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F16505" w14:textId="5EB74F5A" w:rsidR="00BB7B34" w:rsidRDefault="00DC2570">
      <w:pPr>
        <w:autoSpaceDE w:val="0"/>
        <w:spacing w:after="0" w:line="360" w:lineRule="auto"/>
        <w:ind w:left="357" w:hanging="357"/>
        <w:jc w:val="center"/>
        <w:rPr>
          <w:rFonts w:ascii="Arial" w:eastAsia="Times New Roman" w:hAnsi="Arial" w:cs="Arial"/>
          <w:b/>
          <w:sz w:val="18"/>
          <w:szCs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43B80958" wp14:editId="73C16E74">
                <wp:simplePos x="0" y="0"/>
                <wp:positionH relativeFrom="column">
                  <wp:posOffset>-389890</wp:posOffset>
                </wp:positionH>
                <wp:positionV relativeFrom="paragraph">
                  <wp:posOffset>-206375</wp:posOffset>
                </wp:positionV>
                <wp:extent cx="6751955" cy="688975"/>
                <wp:effectExtent l="3810" t="0" r="635" b="0"/>
                <wp:wrapNone/>
                <wp:docPr id="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1955" cy="688975"/>
                          <a:chOff x="-614" y="-325"/>
                          <a:chExt cx="10633" cy="1085"/>
                        </a:xfrm>
                      </wpg:grpSpPr>
                      <pic:pic xmlns:pic="http://schemas.openxmlformats.org/drawingml/2006/picture">
                        <pic:nvPicPr>
                          <pic:cNvPr id="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5" y="-261"/>
                            <a:ext cx="6569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14" y="-325"/>
                            <a:ext cx="938" cy="1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70" y="-276"/>
                            <a:ext cx="1348" cy="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A29B9" id="Group 22" o:spid="_x0000_s1026" style="position:absolute;margin-left:-30.7pt;margin-top:-16.25pt;width:531.65pt;height:54.25pt;z-index:251657728;mso-wrap-distance-left:0;mso-wrap-distance-right:0" coordorigin="-614,-325" coordsize="10633,108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1395;top:-261;width:6569;height:8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" strokecolor="gray">
                  <v:fill recolor="t" type="frame"/>
                  <v:stroke joinstyle="round"/>
                  <v:imagedata r:id="rId10" o:title=""/>
                  <v:shadow color="black" opacity="49150f" offset=".74833mm,.74833mm"/>
                </v:shape>
                <v:shape id="Picture 24" o:spid="_x0000_s1028" type="#_x0000_t75" style="position:absolute;left:-614;top:-325;width:938;height:10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" strokecolor="gray">
                  <v:fill recolor="t" type="frame"/>
                  <v:stroke joinstyle="round"/>
                  <v:imagedata r:id="rId11" o:title=""/>
                  <v:shadow color="black" opacity="49150f" offset=".74833mm,.74833mm"/>
                </v:shape>
                <v:shape id="Picture 25" o:spid="_x0000_s1029" type="#_x0000_t75" style="position:absolute;left:8670;top:-276;width:1348;height:9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" strokecolor="gray">
                  <v:fill recolor="t" type="frame"/>
                  <v:stroke joinstyle="round"/>
                  <v:imagedata r:id="rId12" o:title=""/>
                  <v:shadow color="black" opacity="49150f" offset=".74833mm,.74833mm"/>
                </v:shape>
              </v:group>
            </w:pict>
          </mc:Fallback>
        </mc:AlternateContent>
      </w:r>
    </w:p>
    <w:p w14:paraId="04BD4D82" w14:textId="77777777" w:rsidR="00BB7B34" w:rsidRDefault="00BB7B34">
      <w:pPr>
        <w:spacing w:after="0" w:line="240" w:lineRule="auto"/>
        <w:ind w:left="357" w:hanging="357"/>
        <w:jc w:val="center"/>
        <w:rPr>
          <w:rFonts w:ascii="Arial" w:eastAsia="Times New Roman" w:hAnsi="Arial" w:cs="Arial"/>
          <w:b/>
          <w:sz w:val="18"/>
          <w:szCs w:val="18"/>
        </w:rPr>
      </w:pPr>
    </w:p>
    <w:p w14:paraId="13DA5343" w14:textId="77777777" w:rsidR="00A03C16" w:rsidRDefault="00A03C16" w:rsidP="00A03C16">
      <w:pPr>
        <w:pStyle w:val="Nessunaspaziatura"/>
        <w:jc w:val="center"/>
        <w:rPr>
          <w:rFonts w:ascii="Times New Roman" w:hAnsi="Times New Roman"/>
          <w:b/>
          <w:noProof/>
          <w:sz w:val="20"/>
          <w:szCs w:val="20"/>
        </w:rPr>
      </w:pPr>
    </w:p>
    <w:p w14:paraId="05CDF2E3" w14:textId="60B827C3" w:rsidR="00A03C16" w:rsidRPr="009C7D00" w:rsidRDefault="00A03C16" w:rsidP="00A03C16">
      <w:pPr>
        <w:pStyle w:val="Nessunaspaziatura"/>
        <w:jc w:val="center"/>
        <w:rPr>
          <w:rFonts w:ascii="Times New Roman" w:hAnsi="Times New Roman"/>
          <w:b/>
          <w:noProof/>
          <w:sz w:val="20"/>
          <w:szCs w:val="20"/>
        </w:rPr>
      </w:pPr>
      <w:r w:rsidRPr="009C7D00">
        <w:rPr>
          <w:rFonts w:ascii="Times New Roman" w:hAnsi="Times New Roman"/>
          <w:b/>
          <w:noProof/>
          <w:sz w:val="20"/>
          <w:szCs w:val="20"/>
        </w:rPr>
        <w:t xml:space="preserve">ISTITUTO COMPRENSIVO STATALE </w:t>
      </w:r>
      <w:r>
        <w:rPr>
          <w:rFonts w:ascii="Times New Roman" w:hAnsi="Times New Roman"/>
          <w:b/>
          <w:noProof/>
          <w:sz w:val="20"/>
          <w:szCs w:val="20"/>
        </w:rPr>
        <w:t xml:space="preserve">CON PERCORSO </w:t>
      </w:r>
      <w:r w:rsidRPr="009C7D00">
        <w:rPr>
          <w:rFonts w:ascii="Times New Roman" w:hAnsi="Times New Roman"/>
          <w:b/>
          <w:noProof/>
          <w:sz w:val="20"/>
          <w:szCs w:val="20"/>
        </w:rPr>
        <w:t>A INDIRIZZO MUSICALE</w:t>
      </w:r>
    </w:p>
    <w:p w14:paraId="48EBB486" w14:textId="77777777" w:rsidR="00A03C16" w:rsidRPr="000C46D0" w:rsidRDefault="00A03C16" w:rsidP="00A03C16">
      <w:pPr>
        <w:pStyle w:val="Nessunaspaziatura"/>
        <w:jc w:val="center"/>
        <w:rPr>
          <w:rFonts w:ascii="Times New Roman" w:hAnsi="Times New Roman"/>
          <w:b/>
          <w:noProof/>
          <w:sz w:val="20"/>
          <w:szCs w:val="20"/>
        </w:rPr>
      </w:pPr>
      <w:r w:rsidRPr="000C46D0">
        <w:rPr>
          <w:rFonts w:ascii="Times New Roman" w:hAnsi="Times New Roman"/>
          <w:b/>
          <w:noProof/>
          <w:sz w:val="20"/>
          <w:szCs w:val="20"/>
        </w:rPr>
        <w:t>“LOSAPIO-SAN FILIPPO NERI”</w:t>
      </w:r>
    </w:p>
    <w:p w14:paraId="15794C27" w14:textId="77777777" w:rsidR="00A03C16" w:rsidRPr="000C46D0" w:rsidRDefault="00A03C16" w:rsidP="00A03C16">
      <w:pPr>
        <w:pStyle w:val="Nessunaspaziatura"/>
        <w:jc w:val="center"/>
        <w:rPr>
          <w:rFonts w:ascii="Times New Roman" w:hAnsi="Times New Roman"/>
          <w:noProof/>
          <w:sz w:val="20"/>
          <w:szCs w:val="20"/>
        </w:rPr>
      </w:pPr>
      <w:r w:rsidRPr="000C46D0">
        <w:rPr>
          <w:rFonts w:ascii="Times New Roman" w:hAnsi="Times New Roman"/>
          <w:color w:val="212121"/>
          <w:sz w:val="20"/>
          <w:szCs w:val="20"/>
        </w:rPr>
        <w:t xml:space="preserve">Piazza </w:t>
      </w:r>
      <w:r w:rsidRPr="000C46D0">
        <w:rPr>
          <w:rFonts w:ascii="Times New Roman" w:hAnsi="Times New Roman"/>
          <w:color w:val="000000"/>
          <w:sz w:val="20"/>
          <w:szCs w:val="20"/>
        </w:rPr>
        <w:t xml:space="preserve">C. Alberto Dalla Chiesa, 11 - 70023 </w:t>
      </w:r>
      <w:r w:rsidRPr="000C46D0">
        <w:rPr>
          <w:rFonts w:ascii="Times New Roman" w:hAnsi="Times New Roman"/>
          <w:color w:val="212121"/>
          <w:sz w:val="20"/>
          <w:szCs w:val="20"/>
        </w:rPr>
        <w:t xml:space="preserve">- </w:t>
      </w:r>
      <w:r w:rsidRPr="000C46D0">
        <w:rPr>
          <w:rFonts w:ascii="Times New Roman" w:hAnsi="Times New Roman"/>
          <w:color w:val="000000"/>
          <w:sz w:val="20"/>
          <w:szCs w:val="20"/>
        </w:rPr>
        <w:t xml:space="preserve">Gioia </w:t>
      </w:r>
      <w:r>
        <w:rPr>
          <w:rFonts w:ascii="Times New Roman" w:hAnsi="Times New Roman"/>
          <w:color w:val="212121"/>
          <w:sz w:val="20"/>
          <w:szCs w:val="20"/>
        </w:rPr>
        <w:t>del</w:t>
      </w:r>
      <w:r w:rsidRPr="000C46D0">
        <w:rPr>
          <w:rFonts w:ascii="Times New Roman" w:hAnsi="Times New Roman"/>
          <w:color w:val="212121"/>
          <w:sz w:val="20"/>
          <w:szCs w:val="20"/>
        </w:rPr>
        <w:t xml:space="preserve"> Colle</w:t>
      </w:r>
    </w:p>
    <w:p w14:paraId="696B34FB" w14:textId="77777777" w:rsidR="00A03C16" w:rsidRPr="000C46D0" w:rsidRDefault="00A03C16" w:rsidP="00A03C16">
      <w:pPr>
        <w:pStyle w:val="Nessunaspaziatura"/>
        <w:jc w:val="center"/>
        <w:rPr>
          <w:rFonts w:ascii="Times New Roman" w:hAnsi="Times New Roman"/>
          <w:sz w:val="20"/>
          <w:szCs w:val="20"/>
        </w:rPr>
      </w:pPr>
      <w:r w:rsidRPr="000C46D0">
        <w:rPr>
          <w:rFonts w:ascii="Times New Roman" w:hAnsi="Times New Roman"/>
          <w:color w:val="212121"/>
          <w:spacing w:val="-2"/>
          <w:sz w:val="20"/>
          <w:szCs w:val="20"/>
        </w:rPr>
        <w:t>Tel. Presidenza 080348</w:t>
      </w:r>
      <w:r>
        <w:rPr>
          <w:rFonts w:ascii="Times New Roman" w:hAnsi="Times New Roman"/>
          <w:color w:val="212121"/>
          <w:spacing w:val="-2"/>
          <w:sz w:val="20"/>
          <w:szCs w:val="20"/>
        </w:rPr>
        <w:t>3721</w:t>
      </w:r>
      <w:r w:rsidRPr="000C46D0">
        <w:rPr>
          <w:rFonts w:ascii="Times New Roman" w:hAnsi="Times New Roman"/>
          <w:color w:val="212121"/>
          <w:spacing w:val="-2"/>
          <w:sz w:val="20"/>
          <w:szCs w:val="20"/>
        </w:rPr>
        <w:t xml:space="preserve">- Fax-Tel. </w:t>
      </w:r>
      <w:proofErr w:type="spellStart"/>
      <w:r w:rsidRPr="000C46D0">
        <w:rPr>
          <w:rFonts w:ascii="Times New Roman" w:hAnsi="Times New Roman"/>
          <w:color w:val="000000"/>
          <w:spacing w:val="-2"/>
          <w:sz w:val="20"/>
          <w:szCs w:val="20"/>
        </w:rPr>
        <w:t>Segret</w:t>
      </w:r>
      <w:proofErr w:type="spellEnd"/>
      <w:r w:rsidRPr="000C46D0">
        <w:rPr>
          <w:rFonts w:ascii="Times New Roman" w:hAnsi="Times New Roman"/>
          <w:color w:val="000000"/>
          <w:spacing w:val="-2"/>
          <w:sz w:val="20"/>
          <w:szCs w:val="20"/>
        </w:rPr>
        <w:t>. 0803483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>227</w:t>
      </w:r>
    </w:p>
    <w:p w14:paraId="50DC5F98" w14:textId="77777777" w:rsidR="00A03C16" w:rsidRPr="000C46D0" w:rsidRDefault="00A03C16" w:rsidP="00A03C16">
      <w:pPr>
        <w:pStyle w:val="Nessunaspaziatura"/>
        <w:jc w:val="center"/>
        <w:rPr>
          <w:rFonts w:ascii="Times New Roman" w:hAnsi="Times New Roman"/>
          <w:sz w:val="20"/>
          <w:szCs w:val="20"/>
        </w:rPr>
      </w:pPr>
      <w:r w:rsidRPr="000C46D0">
        <w:rPr>
          <w:rFonts w:ascii="Times New Roman" w:hAnsi="Times New Roman"/>
          <w:color w:val="212121"/>
          <w:spacing w:val="1"/>
          <w:sz w:val="20"/>
          <w:szCs w:val="20"/>
        </w:rPr>
        <w:t xml:space="preserve">e </w:t>
      </w:r>
      <w:proofErr w:type="gramStart"/>
      <w:r w:rsidRPr="000C46D0">
        <w:rPr>
          <w:rFonts w:ascii="Times New Roman" w:hAnsi="Times New Roman"/>
          <w:color w:val="212121"/>
          <w:spacing w:val="1"/>
          <w:sz w:val="20"/>
          <w:szCs w:val="20"/>
        </w:rPr>
        <w:t>mail:baic82900b@istruzione.it</w:t>
      </w:r>
      <w:proofErr w:type="gramEnd"/>
      <w:r w:rsidRPr="000C46D0">
        <w:rPr>
          <w:rFonts w:ascii="Times New Roman" w:hAnsi="Times New Roman"/>
          <w:color w:val="212121"/>
          <w:spacing w:val="1"/>
          <w:sz w:val="20"/>
          <w:szCs w:val="20"/>
        </w:rPr>
        <w:t xml:space="preserve">    </w:t>
      </w:r>
      <w:proofErr w:type="spellStart"/>
      <w:r w:rsidRPr="000C46D0">
        <w:rPr>
          <w:rFonts w:ascii="Times New Roman" w:hAnsi="Times New Roman"/>
          <w:spacing w:val="-3"/>
          <w:sz w:val="20"/>
          <w:szCs w:val="20"/>
        </w:rPr>
        <w:t>Cod.Mecc</w:t>
      </w:r>
      <w:proofErr w:type="spellEnd"/>
      <w:r w:rsidRPr="000C46D0">
        <w:rPr>
          <w:rFonts w:ascii="Times New Roman" w:hAnsi="Times New Roman"/>
          <w:spacing w:val="-3"/>
          <w:sz w:val="20"/>
          <w:szCs w:val="20"/>
        </w:rPr>
        <w:t>. BAIC82900B</w:t>
      </w:r>
    </w:p>
    <w:p w14:paraId="60A0A8B9" w14:textId="77777777" w:rsidR="00BB7B34" w:rsidRPr="00A03C16" w:rsidRDefault="00BB7B34">
      <w:pPr>
        <w:jc w:val="center"/>
        <w:rPr>
          <w:rFonts w:ascii="Arial" w:hAnsi="Arial" w:cs="Arial"/>
          <w:sz w:val="18"/>
          <w:szCs w:val="18"/>
        </w:rPr>
      </w:pPr>
    </w:p>
    <w:p w14:paraId="0E75A7A3" w14:textId="77777777" w:rsidR="00BB7B34" w:rsidRPr="00A03C16" w:rsidRDefault="00BB7B34">
      <w:pPr>
        <w:jc w:val="center"/>
        <w:rPr>
          <w:rFonts w:ascii="Arial" w:hAnsi="Arial" w:cs="Arial"/>
          <w:sz w:val="18"/>
          <w:szCs w:val="18"/>
        </w:rPr>
      </w:pPr>
    </w:p>
    <w:p w14:paraId="52ACD74E" w14:textId="77777777" w:rsidR="00BB7B34" w:rsidRPr="00A03C16" w:rsidRDefault="00BB7B34">
      <w:pPr>
        <w:snapToGri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32"/>
          <w:szCs w:val="32"/>
        </w:rPr>
      </w:pPr>
      <w:r w:rsidRPr="00A03C16">
        <w:rPr>
          <w:rFonts w:ascii="Arial" w:eastAsia="Times New Roman" w:hAnsi="Arial" w:cs="Arial"/>
          <w:b/>
          <w:bCs/>
          <w:kern w:val="1"/>
          <w:sz w:val="32"/>
          <w:szCs w:val="32"/>
        </w:rPr>
        <w:t>P.D.P.</w:t>
      </w:r>
    </w:p>
    <w:p w14:paraId="4BCCA2ED" w14:textId="77777777" w:rsidR="00BB7B34" w:rsidRDefault="00BB7B3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kern w:val="1"/>
          <w:sz w:val="32"/>
          <w:szCs w:val="32"/>
        </w:rPr>
        <w:t>PIANO DIDATTICO PERSONALIZZATO</w:t>
      </w:r>
    </w:p>
    <w:p w14:paraId="049344E7" w14:textId="77777777" w:rsidR="00BB7B34" w:rsidRDefault="00BB7B34">
      <w:pPr>
        <w:ind w:left="360"/>
        <w:jc w:val="center"/>
        <w:rPr>
          <w:rFonts w:ascii="Arial" w:hAnsi="Arial" w:cs="Arial"/>
          <w:sz w:val="20"/>
          <w:szCs w:val="20"/>
        </w:rPr>
      </w:pPr>
    </w:p>
    <w:p w14:paraId="20C70D7D" w14:textId="77777777" w:rsidR="00BB7B34" w:rsidRDefault="00BB7B34">
      <w:pPr>
        <w:numPr>
          <w:ilvl w:val="0"/>
          <w:numId w:val="5"/>
        </w:num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 xml:space="preserve">Per allievi con altri Bisogni Educativi Speciali (BES-Dir. Min. 27/12/2012; C.M. n. 8 </w:t>
      </w:r>
      <w:proofErr w:type="gramStart"/>
      <w:r>
        <w:rPr>
          <w:rFonts w:ascii="Arial" w:hAnsi="Arial" w:cs="Arial"/>
          <w:sz w:val="18"/>
          <w:szCs w:val="18"/>
        </w:rPr>
        <w:t>del  6</w:t>
      </w:r>
      <w:proofErr w:type="gramEnd"/>
      <w:r>
        <w:rPr>
          <w:rFonts w:ascii="Arial" w:hAnsi="Arial" w:cs="Arial"/>
          <w:sz w:val="18"/>
          <w:szCs w:val="18"/>
        </w:rPr>
        <w:t>/03/2013)</w:t>
      </w:r>
    </w:p>
    <w:p w14:paraId="0F5D3766" w14:textId="77777777" w:rsidR="00BB7B34" w:rsidRDefault="00BB7B34">
      <w:pPr>
        <w:ind w:left="360"/>
        <w:jc w:val="center"/>
        <w:rPr>
          <w:rFonts w:ascii="Arial" w:eastAsia="Times New Roman" w:hAnsi="Arial" w:cs="Arial"/>
          <w:sz w:val="24"/>
          <w:szCs w:val="24"/>
        </w:rPr>
      </w:pPr>
    </w:p>
    <w:p w14:paraId="0623065F" w14:textId="45748FB1" w:rsidR="00BB7B34" w:rsidRDefault="00BB7B3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Istituto</w:t>
      </w:r>
      <w:r w:rsidR="00CB3B34">
        <w:rPr>
          <w:rFonts w:ascii="Arial" w:hAnsi="Arial" w:cs="Arial"/>
          <w:b/>
          <w:sz w:val="32"/>
          <w:szCs w:val="32"/>
        </w:rPr>
        <w:t xml:space="preserve"> IC “Losapio</w:t>
      </w:r>
      <w:r w:rsidR="00173C37">
        <w:rPr>
          <w:rFonts w:ascii="Arial" w:hAnsi="Arial" w:cs="Arial"/>
          <w:b/>
          <w:sz w:val="32"/>
          <w:szCs w:val="32"/>
        </w:rPr>
        <w:t xml:space="preserve"> -</w:t>
      </w:r>
      <w:r w:rsidR="00CB3B34">
        <w:rPr>
          <w:rFonts w:ascii="Arial" w:hAnsi="Arial" w:cs="Arial"/>
          <w:b/>
          <w:sz w:val="32"/>
          <w:szCs w:val="32"/>
        </w:rPr>
        <w:t xml:space="preserve"> San Filippo Neri”</w:t>
      </w:r>
    </w:p>
    <w:p w14:paraId="08B8147A" w14:textId="76874E8B" w:rsidR="00CB3B34" w:rsidRDefault="00173C3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Scuola secondaria di I grado</w:t>
      </w:r>
    </w:p>
    <w:p w14:paraId="18F63502" w14:textId="39B8E8A3" w:rsidR="00BB7B34" w:rsidRDefault="00BB7B3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32"/>
          <w:szCs w:val="32"/>
        </w:rPr>
        <w:t>A.S.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385C5968" w14:textId="77777777" w:rsidR="00BB7B34" w:rsidRDefault="00BB7B34">
      <w:pPr>
        <w:jc w:val="center"/>
        <w:rPr>
          <w:rFonts w:ascii="Arial" w:hAnsi="Arial" w:cs="Arial"/>
          <w:sz w:val="18"/>
          <w:szCs w:val="18"/>
        </w:rPr>
      </w:pPr>
    </w:p>
    <w:p w14:paraId="49DEAFCA" w14:textId="77777777" w:rsidR="00BB7B34" w:rsidRDefault="00BB7B34">
      <w:pPr>
        <w:widowControl w:val="0"/>
        <w:kinsoku w:val="0"/>
        <w:spacing w:before="288"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14:paraId="7F0ABD62" w14:textId="05C19102" w:rsidR="00BB7B34" w:rsidRDefault="00BB7B34" w:rsidP="00CB3B34">
      <w:pPr>
        <w:widowControl w:val="0"/>
        <w:kinsoku w:val="0"/>
        <w:spacing w:before="288"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Alunno</w:t>
      </w:r>
      <w:r>
        <w:rPr>
          <w:rFonts w:ascii="Arial" w:eastAsia="Times New Roman" w:hAnsi="Arial" w:cs="Arial"/>
          <w:sz w:val="28"/>
          <w:szCs w:val="28"/>
        </w:rPr>
        <w:t xml:space="preserve">: </w:t>
      </w:r>
    </w:p>
    <w:p w14:paraId="5A10531C" w14:textId="7603F605" w:rsidR="00BB7B34" w:rsidRDefault="00BB7B34">
      <w:pPr>
        <w:widowControl w:val="0"/>
        <w:kinsoku w:val="0"/>
        <w:spacing w:after="0" w:line="48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Classe/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sez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: </w:t>
      </w:r>
    </w:p>
    <w:p w14:paraId="3F513269" w14:textId="11021C39" w:rsidR="00BB7B34" w:rsidRDefault="00BB7B34">
      <w:pPr>
        <w:widowControl w:val="0"/>
        <w:kinsoku w:val="0"/>
        <w:spacing w:after="0" w:line="48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Coordinatore di classe</w:t>
      </w:r>
      <w:r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07CCCC" w14:textId="19017AAB" w:rsidR="00BB7B34" w:rsidRDefault="00173C37">
      <w:pPr>
        <w:widowControl w:val="0"/>
        <w:kinsoku w:val="0"/>
        <w:spacing w:after="0" w:line="48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</w:rPr>
        <w:t>Referente</w:t>
      </w:r>
      <w:r w:rsidR="00BB7B34">
        <w:rPr>
          <w:rFonts w:ascii="Arial" w:eastAsia="Times New Roman" w:hAnsi="Arial" w:cs="Arial"/>
          <w:b/>
          <w:sz w:val="24"/>
          <w:szCs w:val="24"/>
        </w:rPr>
        <w:t xml:space="preserve">  BES</w:t>
      </w:r>
      <w:proofErr w:type="gramEnd"/>
      <w:r w:rsidRPr="00173C37">
        <w:rPr>
          <w:rFonts w:ascii="Arial" w:eastAsia="Times New Roman" w:hAnsi="Arial" w:cs="Arial"/>
          <w:sz w:val="24"/>
          <w:szCs w:val="24"/>
        </w:rPr>
        <w:t>:</w:t>
      </w:r>
      <w:r w:rsidR="00CB3B34" w:rsidRPr="00173C37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B48821B" w14:textId="77777777" w:rsidR="00BB7B34" w:rsidRDefault="00BB7B34">
      <w:pPr>
        <w:widowControl w:val="0"/>
        <w:kinsoku w:val="0"/>
        <w:spacing w:after="0" w:line="48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________________________________________________________________</w:t>
      </w:r>
    </w:p>
    <w:p w14:paraId="17B4110A" w14:textId="68CBC24B" w:rsidR="00BB7B34" w:rsidRDefault="00BB7B34">
      <w:pPr>
        <w:widowControl w:val="0"/>
        <w:kinsoku w:val="0"/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</w:rPr>
        <w:t>Coordinatore GLI</w:t>
      </w:r>
      <w:r w:rsidR="003637C2" w:rsidRPr="003637C2">
        <w:rPr>
          <w:rFonts w:ascii="Arial" w:eastAsia="Times New Roman" w:hAnsi="Arial" w:cs="Arial"/>
          <w:sz w:val="24"/>
          <w:szCs w:val="24"/>
        </w:rPr>
        <w:t>:</w:t>
      </w:r>
      <w:r w:rsidR="00CB3B34" w:rsidRPr="003637C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FE6E31" w14:textId="77777777" w:rsidR="00BB7B34" w:rsidRDefault="00BB7B34">
      <w:pPr>
        <w:widowControl w:val="0"/>
        <w:kinsoku w:val="0"/>
        <w:spacing w:after="0" w:line="48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14:paraId="48D64B88" w14:textId="77777777" w:rsidR="00BB7B34" w:rsidRDefault="00BB7B34">
      <w:pPr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</w:rPr>
      </w:pPr>
    </w:p>
    <w:p w14:paraId="73F401DF" w14:textId="77777777" w:rsidR="00CE0E8E" w:rsidRDefault="00CE0E8E">
      <w:pPr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</w:rPr>
      </w:pPr>
    </w:p>
    <w:p w14:paraId="601C7273" w14:textId="77777777" w:rsidR="00BB7B34" w:rsidRDefault="00BB7B34">
      <w:pPr>
        <w:spacing w:after="0" w:line="240" w:lineRule="auto"/>
        <w:ind w:right="567"/>
        <w:jc w:val="both"/>
        <w:rPr>
          <w:rFonts w:ascii="Arial" w:eastAsia="Times New Roman" w:hAnsi="Arial" w:cs="Arial"/>
          <w:b/>
          <w:bCs/>
        </w:rPr>
      </w:pPr>
    </w:p>
    <w:p w14:paraId="3E5FA202" w14:textId="77777777" w:rsidR="00BB7B34" w:rsidRDefault="00BB7B34">
      <w:pPr>
        <w:spacing w:after="0" w:line="240" w:lineRule="auto"/>
        <w:ind w:right="567"/>
        <w:jc w:val="both"/>
        <w:rPr>
          <w:rFonts w:ascii="Arial" w:eastAsia="Times New Roman" w:hAnsi="Arial" w:cs="Arial"/>
          <w:b/>
          <w:bCs/>
        </w:rPr>
      </w:pPr>
    </w:p>
    <w:p w14:paraId="75D706B5" w14:textId="79D48EC1" w:rsidR="00CE0E8E" w:rsidRDefault="00BB7B34">
      <w:pPr>
        <w:spacing w:after="0" w:line="240" w:lineRule="auto"/>
        <w:ind w:right="567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La compilazione del PDP è effettuata dopo un periodo di osservazione dell’allievo. Il PDP </w:t>
      </w:r>
      <w:proofErr w:type="gramStart"/>
      <w:r>
        <w:rPr>
          <w:rFonts w:ascii="Arial" w:eastAsia="Times New Roman" w:hAnsi="Arial" w:cs="Arial"/>
          <w:b/>
          <w:bCs/>
        </w:rPr>
        <w:t>viene  deliberato</w:t>
      </w:r>
      <w:proofErr w:type="gramEnd"/>
      <w:r>
        <w:rPr>
          <w:rFonts w:ascii="Arial" w:eastAsia="Times New Roman" w:hAnsi="Arial" w:cs="Arial"/>
          <w:b/>
          <w:bCs/>
        </w:rPr>
        <w:t xml:space="preserve"> dal Consiglio di classe, firmato dal Dirigente Scolastico, dai docenti e dalla famiglia.</w:t>
      </w:r>
    </w:p>
    <w:p w14:paraId="6A757D25" w14:textId="77777777" w:rsidR="00CE0E8E" w:rsidRDefault="00CE0E8E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br w:type="page"/>
      </w:r>
    </w:p>
    <w:p w14:paraId="4E67A93E" w14:textId="77777777" w:rsidR="00BB7B34" w:rsidRDefault="00BB7B34">
      <w:pPr>
        <w:spacing w:after="0" w:line="240" w:lineRule="auto"/>
        <w:ind w:right="567"/>
        <w:jc w:val="both"/>
        <w:rPr>
          <w:rFonts w:ascii="Arial" w:eastAsia="Times New Roman" w:hAnsi="Arial" w:cs="Arial"/>
          <w:b/>
          <w:sz w:val="36"/>
          <w:szCs w:val="36"/>
        </w:rPr>
      </w:pPr>
    </w:p>
    <w:p w14:paraId="552941BE" w14:textId="77777777" w:rsidR="00BB7B34" w:rsidRDefault="00BB7B34">
      <w:pPr>
        <w:spacing w:after="0" w:line="240" w:lineRule="auto"/>
        <w:ind w:right="567"/>
        <w:jc w:val="center"/>
        <w:rPr>
          <w:rFonts w:ascii="Arial" w:eastAsia="Times New Roman" w:hAnsi="Arial" w:cs="Arial"/>
          <w:b/>
          <w:sz w:val="36"/>
          <w:szCs w:val="36"/>
        </w:rPr>
      </w:pPr>
      <w:r>
        <w:rPr>
          <w:rFonts w:ascii="Arial" w:eastAsia="Times New Roman" w:hAnsi="Arial" w:cs="Arial"/>
          <w:b/>
          <w:sz w:val="36"/>
          <w:szCs w:val="36"/>
        </w:rPr>
        <w:t>INDICE</w:t>
      </w:r>
    </w:p>
    <w:p w14:paraId="2ACBF6C2" w14:textId="77777777" w:rsidR="00BB7B34" w:rsidRDefault="00BB7B34">
      <w:pPr>
        <w:spacing w:after="0" w:line="240" w:lineRule="auto"/>
        <w:ind w:right="567"/>
        <w:jc w:val="center"/>
        <w:rPr>
          <w:rFonts w:ascii="Arial" w:eastAsia="Times New Roman" w:hAnsi="Arial" w:cs="Arial"/>
          <w:b/>
          <w:sz w:val="36"/>
          <w:szCs w:val="36"/>
        </w:rPr>
      </w:pPr>
    </w:p>
    <w:p w14:paraId="6DC6370E" w14:textId="77777777" w:rsidR="00BB7B34" w:rsidRDefault="00BB7B34">
      <w:pPr>
        <w:spacing w:after="0" w:line="240" w:lineRule="auto"/>
        <w:ind w:right="567"/>
        <w:rPr>
          <w:rFonts w:ascii="Arial" w:eastAsia="Times New Roman" w:hAnsi="Arial" w:cs="Arial"/>
          <w:b/>
          <w:sz w:val="36"/>
          <w:szCs w:val="36"/>
        </w:rPr>
      </w:pPr>
    </w:p>
    <w:p w14:paraId="683B1855" w14:textId="77777777" w:rsidR="00BB7B34" w:rsidRDefault="00BB7B34" w:rsidP="00CE0E8E">
      <w:pPr>
        <w:tabs>
          <w:tab w:val="left" w:pos="7513"/>
          <w:tab w:val="right" w:leader="dot" w:pos="9638"/>
        </w:tabs>
        <w:spacing w:after="0" w:line="360" w:lineRule="auto"/>
        <w:rPr>
          <w:rFonts w:ascii="Arial" w:eastAsia="Times New Roman" w:hAnsi="Arial" w:cs="Arial"/>
          <w:sz w:val="36"/>
          <w:szCs w:val="36"/>
        </w:rPr>
      </w:pPr>
      <w:r>
        <w:rPr>
          <w:rFonts w:ascii="Arial" w:eastAsia="Times New Roman" w:hAnsi="Arial" w:cs="Arial"/>
          <w:sz w:val="36"/>
          <w:szCs w:val="36"/>
          <w:u w:val="single"/>
        </w:rPr>
        <w:t>SEZIONE A</w:t>
      </w:r>
      <w:r>
        <w:rPr>
          <w:rFonts w:ascii="Arial" w:eastAsia="Times New Roman" w:hAnsi="Arial" w:cs="Arial"/>
          <w:sz w:val="36"/>
          <w:szCs w:val="36"/>
        </w:rPr>
        <w:t xml:space="preserve"> – DATI ANAGRAFICI E INFORMAZIONI ESSENZIALI DI PRESENTAZIONE DELL’ALLIEVO</w:t>
      </w:r>
    </w:p>
    <w:p w14:paraId="3E2165A5" w14:textId="77777777" w:rsidR="00BB7B34" w:rsidRDefault="00BB7B34">
      <w:pPr>
        <w:tabs>
          <w:tab w:val="left" w:pos="7513"/>
          <w:tab w:val="right" w:leader="dot" w:pos="9638"/>
        </w:tabs>
        <w:spacing w:after="0" w:line="360" w:lineRule="auto"/>
        <w:rPr>
          <w:rFonts w:ascii="Arial" w:eastAsia="Times New Roman" w:hAnsi="Arial" w:cs="Arial"/>
          <w:sz w:val="36"/>
          <w:szCs w:val="36"/>
        </w:rPr>
      </w:pPr>
    </w:p>
    <w:p w14:paraId="0D96BA76" w14:textId="74121859" w:rsidR="00CE0E8E" w:rsidRDefault="00CE0E8E" w:rsidP="00CE0E8E">
      <w:pPr>
        <w:tabs>
          <w:tab w:val="left" w:pos="7513"/>
          <w:tab w:val="right" w:leader="dot" w:pos="9638"/>
        </w:tabs>
        <w:spacing w:after="0" w:line="360" w:lineRule="auto"/>
        <w:rPr>
          <w:rFonts w:ascii="Arial" w:eastAsia="Times New Roman" w:hAnsi="Arial" w:cs="Arial"/>
          <w:sz w:val="36"/>
          <w:szCs w:val="36"/>
        </w:rPr>
      </w:pPr>
      <w:r>
        <w:rPr>
          <w:rFonts w:ascii="Arial" w:eastAsia="Times New Roman" w:hAnsi="Arial" w:cs="Arial"/>
          <w:sz w:val="36"/>
          <w:szCs w:val="36"/>
          <w:u w:val="single"/>
        </w:rPr>
        <w:t>SEZIONE B</w:t>
      </w:r>
      <w:r w:rsidRPr="00CE0E8E">
        <w:rPr>
          <w:rFonts w:ascii="Arial" w:eastAsia="Times New Roman" w:hAnsi="Arial" w:cs="Arial"/>
          <w:sz w:val="36"/>
          <w:szCs w:val="36"/>
        </w:rPr>
        <w:t xml:space="preserve"> </w:t>
      </w:r>
      <w:proofErr w:type="gramStart"/>
      <w:r>
        <w:rPr>
          <w:rFonts w:ascii="Arial" w:eastAsia="Times New Roman" w:hAnsi="Arial" w:cs="Arial"/>
          <w:sz w:val="36"/>
          <w:szCs w:val="36"/>
        </w:rPr>
        <w:t xml:space="preserve">– </w:t>
      </w:r>
      <w:r w:rsidRPr="00CE0E8E">
        <w:rPr>
          <w:rFonts w:ascii="Arial" w:eastAsia="Times New Roman" w:hAnsi="Arial" w:cs="Arial"/>
          <w:sz w:val="36"/>
          <w:szCs w:val="36"/>
        </w:rPr>
        <w:t xml:space="preserve"> </w:t>
      </w:r>
      <w:r w:rsidR="00BB7B34">
        <w:rPr>
          <w:rFonts w:ascii="Arial" w:eastAsia="Times New Roman" w:hAnsi="Arial" w:cs="Arial"/>
          <w:sz w:val="36"/>
          <w:szCs w:val="36"/>
        </w:rPr>
        <w:t>GRIGLIA</w:t>
      </w:r>
      <w:proofErr w:type="gramEnd"/>
      <w:r w:rsidR="00BB7B34">
        <w:rPr>
          <w:rFonts w:ascii="Arial" w:eastAsia="Times New Roman" w:hAnsi="Arial" w:cs="Arial"/>
          <w:sz w:val="36"/>
          <w:szCs w:val="36"/>
        </w:rPr>
        <w:t xml:space="preserve"> OS</w:t>
      </w:r>
      <w:r>
        <w:rPr>
          <w:rFonts w:ascii="Arial" w:eastAsia="Times New Roman" w:hAnsi="Arial" w:cs="Arial"/>
          <w:sz w:val="36"/>
          <w:szCs w:val="36"/>
        </w:rPr>
        <w:t>SERVATIVA PER ALLIEVI CON BES</w:t>
      </w:r>
    </w:p>
    <w:p w14:paraId="543FA7EA" w14:textId="77777777" w:rsidR="00CE0E8E" w:rsidRPr="00CE0E8E" w:rsidRDefault="00BB7B34" w:rsidP="00CE0E8E">
      <w:pPr>
        <w:pStyle w:val="Paragrafoelenco"/>
        <w:numPr>
          <w:ilvl w:val="0"/>
          <w:numId w:val="15"/>
        </w:numPr>
        <w:tabs>
          <w:tab w:val="left" w:pos="7513"/>
          <w:tab w:val="right" w:leader="dot" w:pos="9638"/>
        </w:tabs>
        <w:spacing w:after="0" w:line="360" w:lineRule="auto"/>
        <w:rPr>
          <w:rFonts w:ascii="Arial" w:eastAsia="Times New Roman" w:hAnsi="Arial" w:cs="Arial"/>
          <w:sz w:val="36"/>
          <w:szCs w:val="36"/>
        </w:rPr>
      </w:pPr>
      <w:r w:rsidRPr="00CE0E8E">
        <w:rPr>
          <w:rFonts w:ascii="Arial" w:eastAsia="Times New Roman" w:hAnsi="Arial" w:cs="Arial"/>
          <w:sz w:val="36"/>
          <w:szCs w:val="36"/>
        </w:rPr>
        <w:t xml:space="preserve">PARTE PRIMA: </w:t>
      </w:r>
      <w:r w:rsidRPr="00CE0E8E">
        <w:rPr>
          <w:rFonts w:ascii="Arial" w:eastAsia="Times New Roman" w:hAnsi="Arial" w:cs="Arial"/>
          <w:b/>
          <w:sz w:val="36"/>
          <w:szCs w:val="36"/>
        </w:rPr>
        <w:t>DESCRIZIONI DELLE ABILITA’</w:t>
      </w:r>
    </w:p>
    <w:p w14:paraId="0533633F" w14:textId="2919AB5A" w:rsidR="00BB7B34" w:rsidRPr="00CE0E8E" w:rsidRDefault="00BB7B34" w:rsidP="00CE0E8E">
      <w:pPr>
        <w:pStyle w:val="Paragrafoelenco"/>
        <w:numPr>
          <w:ilvl w:val="0"/>
          <w:numId w:val="15"/>
        </w:numPr>
        <w:tabs>
          <w:tab w:val="left" w:pos="7513"/>
          <w:tab w:val="right" w:leader="dot" w:pos="9638"/>
        </w:tabs>
        <w:spacing w:after="0" w:line="360" w:lineRule="auto"/>
        <w:rPr>
          <w:rFonts w:ascii="Arial" w:eastAsia="Times New Roman" w:hAnsi="Arial" w:cs="Arial"/>
          <w:sz w:val="36"/>
          <w:szCs w:val="36"/>
        </w:rPr>
      </w:pPr>
      <w:r w:rsidRPr="00CE0E8E">
        <w:rPr>
          <w:rFonts w:ascii="Arial" w:eastAsia="Times New Roman" w:hAnsi="Arial" w:cs="Arial"/>
          <w:sz w:val="36"/>
          <w:szCs w:val="36"/>
        </w:rPr>
        <w:t xml:space="preserve">PARTE SECONDA: </w:t>
      </w:r>
      <w:r w:rsidRPr="00CE0E8E">
        <w:rPr>
          <w:rFonts w:ascii="Arial" w:eastAsia="Times New Roman" w:hAnsi="Arial" w:cs="Arial"/>
          <w:b/>
          <w:sz w:val="36"/>
          <w:szCs w:val="36"/>
        </w:rPr>
        <w:t>DESCRIZIONE DEI COMPORTAMENTI</w:t>
      </w:r>
    </w:p>
    <w:p w14:paraId="1F7309D5" w14:textId="77777777" w:rsidR="00BB7B34" w:rsidRDefault="00BB7B34">
      <w:pPr>
        <w:pStyle w:val="Paragrafoelenco"/>
        <w:tabs>
          <w:tab w:val="left" w:pos="7513"/>
          <w:tab w:val="right" w:leader="dot" w:pos="9638"/>
        </w:tabs>
        <w:spacing w:after="0" w:line="360" w:lineRule="auto"/>
        <w:rPr>
          <w:rFonts w:ascii="Arial" w:eastAsia="Times New Roman" w:hAnsi="Arial" w:cs="Arial"/>
          <w:bCs/>
          <w:sz w:val="36"/>
          <w:szCs w:val="36"/>
        </w:rPr>
      </w:pPr>
    </w:p>
    <w:p w14:paraId="1B4CEEB9" w14:textId="77777777" w:rsidR="00BB7B34" w:rsidRDefault="00BB7B34">
      <w:pPr>
        <w:tabs>
          <w:tab w:val="left" w:pos="7513"/>
          <w:tab w:val="right" w:leader="dot" w:pos="9638"/>
        </w:tabs>
        <w:spacing w:after="0" w:line="360" w:lineRule="auto"/>
        <w:rPr>
          <w:rFonts w:ascii="Arial" w:eastAsia="Times New Roman" w:hAnsi="Arial" w:cs="Arial"/>
          <w:bCs/>
          <w:sz w:val="36"/>
          <w:szCs w:val="36"/>
        </w:rPr>
      </w:pPr>
      <w:r w:rsidRPr="00CE0E8E">
        <w:rPr>
          <w:rFonts w:ascii="Arial" w:eastAsia="Times New Roman" w:hAnsi="Arial" w:cs="Arial"/>
          <w:sz w:val="36"/>
          <w:szCs w:val="36"/>
          <w:u w:val="single"/>
        </w:rPr>
        <w:t>SEZIONE</w:t>
      </w:r>
      <w:r>
        <w:rPr>
          <w:rFonts w:ascii="Arial" w:eastAsia="Times New Roman" w:hAnsi="Arial" w:cs="Arial"/>
          <w:bCs/>
          <w:sz w:val="36"/>
          <w:szCs w:val="36"/>
          <w:u w:val="single"/>
        </w:rPr>
        <w:t xml:space="preserve"> C</w:t>
      </w:r>
      <w:r>
        <w:rPr>
          <w:rFonts w:ascii="Arial" w:eastAsia="Times New Roman" w:hAnsi="Arial" w:cs="Arial"/>
          <w:bCs/>
          <w:sz w:val="36"/>
          <w:szCs w:val="36"/>
        </w:rPr>
        <w:t xml:space="preserve"> – PATTO EDUCATIVO CONCORDATO CON LA FAMIGLIA DELL’ALUNNO</w:t>
      </w:r>
    </w:p>
    <w:p w14:paraId="716EE77A" w14:textId="77777777" w:rsidR="00BB7B34" w:rsidRDefault="00BB7B34">
      <w:pPr>
        <w:tabs>
          <w:tab w:val="left" w:pos="7513"/>
          <w:tab w:val="right" w:leader="dot" w:pos="9638"/>
        </w:tabs>
        <w:spacing w:after="0" w:line="360" w:lineRule="auto"/>
        <w:rPr>
          <w:rFonts w:ascii="Arial" w:eastAsia="Times New Roman" w:hAnsi="Arial" w:cs="Arial"/>
          <w:bCs/>
          <w:sz w:val="36"/>
          <w:szCs w:val="36"/>
        </w:rPr>
      </w:pPr>
    </w:p>
    <w:p w14:paraId="46B31CF8" w14:textId="77777777" w:rsidR="00BB7B34" w:rsidRDefault="00BB7B34">
      <w:pPr>
        <w:tabs>
          <w:tab w:val="left" w:pos="7513"/>
          <w:tab w:val="right" w:leader="dot" w:pos="9638"/>
        </w:tabs>
        <w:spacing w:after="0" w:line="360" w:lineRule="auto"/>
        <w:rPr>
          <w:rFonts w:ascii="Arial" w:eastAsia="Times New Roman" w:hAnsi="Arial" w:cs="Arial"/>
          <w:bCs/>
          <w:sz w:val="36"/>
          <w:szCs w:val="36"/>
        </w:rPr>
      </w:pPr>
      <w:r>
        <w:rPr>
          <w:rFonts w:ascii="Arial" w:eastAsia="Times New Roman" w:hAnsi="Arial" w:cs="Arial"/>
          <w:bCs/>
          <w:sz w:val="36"/>
          <w:szCs w:val="36"/>
          <w:u w:val="single"/>
        </w:rPr>
        <w:t>SEZIONE D</w:t>
      </w:r>
      <w:r>
        <w:rPr>
          <w:rFonts w:ascii="Arial" w:eastAsia="Times New Roman" w:hAnsi="Arial" w:cs="Arial"/>
          <w:bCs/>
          <w:sz w:val="36"/>
          <w:szCs w:val="36"/>
        </w:rPr>
        <w:t xml:space="preserve"> – QUADRO RIASSUNTIVO DEGLI STRUMENTI COMPENSATIVI E DELLE MISURE DISPENSATIVE</w:t>
      </w:r>
    </w:p>
    <w:p w14:paraId="606B346D" w14:textId="77777777" w:rsidR="00BB7B34" w:rsidRDefault="00BB7B34">
      <w:pPr>
        <w:tabs>
          <w:tab w:val="left" w:pos="7513"/>
          <w:tab w:val="right" w:leader="dot" w:pos="9638"/>
        </w:tabs>
        <w:spacing w:after="0" w:line="360" w:lineRule="auto"/>
        <w:rPr>
          <w:rFonts w:ascii="Arial" w:eastAsia="Times New Roman" w:hAnsi="Arial" w:cs="Arial"/>
          <w:bCs/>
          <w:sz w:val="36"/>
          <w:szCs w:val="36"/>
        </w:rPr>
      </w:pPr>
    </w:p>
    <w:p w14:paraId="0BC72DBD" w14:textId="77777777" w:rsidR="00BB7B34" w:rsidRDefault="00BB7B34">
      <w:pPr>
        <w:tabs>
          <w:tab w:val="left" w:pos="7513"/>
          <w:tab w:val="right" w:leader="dot" w:pos="9638"/>
        </w:tabs>
        <w:spacing w:after="0" w:line="360" w:lineRule="auto"/>
        <w:rPr>
          <w:rFonts w:ascii="Arial" w:eastAsia="Times New Roman" w:hAnsi="Arial" w:cs="Arial"/>
          <w:bCs/>
          <w:sz w:val="36"/>
          <w:szCs w:val="36"/>
        </w:rPr>
      </w:pPr>
      <w:r>
        <w:rPr>
          <w:rFonts w:ascii="Arial" w:eastAsia="Times New Roman" w:hAnsi="Arial" w:cs="Arial"/>
          <w:bCs/>
          <w:sz w:val="36"/>
          <w:szCs w:val="36"/>
          <w:u w:val="single"/>
        </w:rPr>
        <w:t>SEZIONE E</w:t>
      </w:r>
      <w:r>
        <w:rPr>
          <w:rFonts w:ascii="Arial" w:eastAsia="Times New Roman" w:hAnsi="Arial" w:cs="Arial"/>
          <w:bCs/>
          <w:sz w:val="36"/>
          <w:szCs w:val="36"/>
        </w:rPr>
        <w:t xml:space="preserve"> – INDICAZIONI GENERALI PER LA VERIFICA/VALUTAZIONE</w:t>
      </w:r>
    </w:p>
    <w:p w14:paraId="733273F7" w14:textId="77777777" w:rsidR="00BB7B34" w:rsidRDefault="00BB7B34">
      <w:pPr>
        <w:tabs>
          <w:tab w:val="left" w:pos="7513"/>
          <w:tab w:val="right" w:leader="dot" w:pos="9638"/>
        </w:tabs>
        <w:spacing w:after="0" w:line="360" w:lineRule="auto"/>
        <w:ind w:left="284" w:hanging="284"/>
        <w:rPr>
          <w:rFonts w:ascii="Arial" w:eastAsia="Times New Roman" w:hAnsi="Arial" w:cs="Arial"/>
          <w:bCs/>
          <w:sz w:val="36"/>
          <w:szCs w:val="36"/>
        </w:rPr>
      </w:pPr>
    </w:p>
    <w:p w14:paraId="7197AF6E" w14:textId="77777777" w:rsidR="00BB7B34" w:rsidRDefault="00BB7B34">
      <w:pPr>
        <w:sectPr w:rsidR="00BB7B3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1134" w:bottom="709" w:left="1134" w:header="720" w:footer="261" w:gutter="0"/>
          <w:cols w:space="720"/>
          <w:docGrid w:linePitch="600" w:charSpace="36864"/>
        </w:sectPr>
      </w:pPr>
    </w:p>
    <w:p w14:paraId="633213F5" w14:textId="77777777" w:rsidR="00BB7B34" w:rsidRDefault="00BB7B34">
      <w:pPr>
        <w:keepNext/>
        <w:tabs>
          <w:tab w:val="left" w:pos="432"/>
          <w:tab w:val="left" w:pos="576"/>
        </w:tabs>
        <w:spacing w:before="240" w:after="60" w:line="240" w:lineRule="auto"/>
        <w:ind w:left="432" w:hanging="43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0" w:name="__RefHeading__2_1270352503"/>
      <w:bookmarkEnd w:id="0"/>
      <w:r>
        <w:rPr>
          <w:rFonts w:ascii="Arial" w:eastAsia="Times New Roman" w:hAnsi="Arial" w:cs="Arial"/>
          <w:b/>
          <w:bCs/>
          <w:color w:val="548DD4"/>
          <w:kern w:val="1"/>
          <w:sz w:val="32"/>
          <w:szCs w:val="32"/>
        </w:rPr>
        <w:t xml:space="preserve">SEZIONE A </w:t>
      </w:r>
      <w:bookmarkStart w:id="1" w:name="__RefHeading__4_1270352503"/>
      <w:bookmarkEnd w:id="1"/>
      <w:r>
        <w:rPr>
          <w:rFonts w:ascii="Arial" w:eastAsia="Times New Roman" w:hAnsi="Arial" w:cs="Arial"/>
          <w:b/>
          <w:bCs/>
          <w:color w:val="548DD4"/>
          <w:kern w:val="1"/>
          <w:sz w:val="32"/>
          <w:szCs w:val="32"/>
        </w:rPr>
        <w:t xml:space="preserve">- </w:t>
      </w:r>
      <w:r>
        <w:rPr>
          <w:rFonts w:ascii="Arial" w:eastAsia="Times New Roman" w:hAnsi="Arial" w:cs="Arial"/>
          <w:b/>
          <w:bCs/>
          <w:i/>
          <w:iCs/>
          <w:color w:val="548DD4"/>
          <w:sz w:val="28"/>
          <w:szCs w:val="28"/>
        </w:rPr>
        <w:t>Dati Anagrafici e Informazioni Essenziali di Presentazione dell’Allievo</w:t>
      </w:r>
    </w:p>
    <w:p w14:paraId="6147CFB9" w14:textId="77777777" w:rsidR="00BB7B34" w:rsidRDefault="00BB7B34">
      <w:pPr>
        <w:widowControl w:val="0"/>
        <w:kinsoku w:val="0"/>
        <w:spacing w:after="0" w:line="480" w:lineRule="auto"/>
        <w:ind w:left="284" w:right="284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6219A4" w14:textId="6BE99EB8" w:rsidR="003D06FF" w:rsidRDefault="00CB3B34">
      <w:pPr>
        <w:widowControl w:val="0"/>
        <w:kinsoku w:val="0"/>
        <w:spacing w:after="0" w:line="480" w:lineRule="auto"/>
        <w:ind w:left="284" w:right="284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Cognome e nome allievo</w:t>
      </w:r>
      <w:r w:rsidR="003D06FF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14:paraId="3E036147" w14:textId="7C7AF320" w:rsidR="003D06FF" w:rsidRDefault="00BB7B34">
      <w:pPr>
        <w:widowControl w:val="0"/>
        <w:kinsoku w:val="0"/>
        <w:spacing w:after="0" w:line="480" w:lineRule="auto"/>
        <w:ind w:left="284" w:right="284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Luogo di nascita: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1AF8CE4A" w14:textId="13CDFD40" w:rsidR="00BB7B34" w:rsidRDefault="00BB7B34">
      <w:pPr>
        <w:widowControl w:val="0"/>
        <w:kinsoku w:val="0"/>
        <w:spacing w:after="0" w:line="480" w:lineRule="auto"/>
        <w:ind w:left="284" w:right="284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Data</w:t>
      </w:r>
      <w:r w:rsidR="003D06F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di nascita:</w:t>
      </w:r>
      <w:r w:rsidR="00CB3B3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14:paraId="560EBDCE" w14:textId="60794602" w:rsidR="00BB7B34" w:rsidRDefault="00BB7B34">
      <w:pPr>
        <w:widowControl w:val="0"/>
        <w:kinsoku w:val="0"/>
        <w:spacing w:after="0" w:line="480" w:lineRule="auto"/>
        <w:ind w:left="284" w:right="284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Lingua </w:t>
      </w:r>
      <w:r>
        <w:rPr>
          <w:rFonts w:ascii="Arial" w:eastAsia="Times New Roman" w:hAnsi="Arial" w:cs="Arial"/>
          <w:b/>
          <w:bCs/>
          <w:sz w:val="24"/>
          <w:szCs w:val="24"/>
        </w:rPr>
        <w:t>madre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0E946846" w14:textId="277F98B0" w:rsidR="00BB7B34" w:rsidRDefault="00BB7B34">
      <w:pPr>
        <w:widowControl w:val="0"/>
        <w:kinsoku w:val="0"/>
        <w:spacing w:after="0" w:line="480" w:lineRule="auto"/>
        <w:ind w:left="284" w:right="284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Eventuale bilinguismo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: </w:t>
      </w:r>
    </w:p>
    <w:p w14:paraId="6E70F023" w14:textId="77777777" w:rsidR="00BB7B34" w:rsidRDefault="00BB7B34">
      <w:pPr>
        <w:widowControl w:val="0"/>
        <w:kinsoku w:val="0"/>
        <w:spacing w:before="120" w:after="0" w:line="360" w:lineRule="auto"/>
        <w:ind w:left="284" w:right="284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</w:pPr>
    </w:p>
    <w:p w14:paraId="7DB95D15" w14:textId="77777777" w:rsidR="00BB7B34" w:rsidRDefault="00BB7B34">
      <w:pPr>
        <w:widowControl w:val="0"/>
        <w:kinsoku w:val="0"/>
        <w:spacing w:before="120" w:after="0" w:line="360" w:lineRule="auto"/>
        <w:ind w:left="284" w:right="284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</w:pPr>
    </w:p>
    <w:p w14:paraId="4B34DDE6" w14:textId="77777777" w:rsidR="00BB7B34" w:rsidRDefault="00BB7B34">
      <w:pPr>
        <w:widowControl w:val="0"/>
        <w:kinsoku w:val="0"/>
        <w:spacing w:before="120" w:after="0" w:line="360" w:lineRule="auto"/>
        <w:ind w:left="284" w:right="284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INDIVIDUAZIONE DELLA SITUAZIONE DI BISOGNO EDUCATIVO SPECIALE DA PARTE DI:</w:t>
      </w:r>
    </w:p>
    <w:p w14:paraId="4631905A" w14:textId="77777777" w:rsidR="00BB7B34" w:rsidRDefault="00BB7B34" w:rsidP="00C06E48">
      <w:pPr>
        <w:pStyle w:val="Paragrafoelenco"/>
        <w:widowControl w:val="0"/>
        <w:kinsoku w:val="0"/>
        <w:spacing w:before="120" w:after="0" w:line="360" w:lineRule="auto"/>
        <w:ind w:left="0" w:right="284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767BB7B1" w14:textId="77777777" w:rsidR="00BB7B34" w:rsidRDefault="00BB7B34">
      <w:pPr>
        <w:pStyle w:val="Paragrafoelenco"/>
        <w:widowControl w:val="0"/>
        <w:kinsoku w:val="0"/>
        <w:spacing w:before="120" w:after="0" w:line="360" w:lineRule="auto"/>
        <w:ind w:right="284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0342E9D4" w14:textId="66579237" w:rsidR="00BB7B34" w:rsidRPr="00CB3B34" w:rsidRDefault="00BB7B34">
      <w:pPr>
        <w:pStyle w:val="Paragrafoelenco"/>
        <w:widowControl w:val="0"/>
        <w:numPr>
          <w:ilvl w:val="0"/>
          <w:numId w:val="13"/>
        </w:numPr>
        <w:kinsoku w:val="0"/>
        <w:spacing w:before="120" w:after="0" w:line="360" w:lineRule="auto"/>
        <w:ind w:right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CLASSE/SEZIONE - TEAM DOCENTI</w:t>
      </w:r>
      <w:r>
        <w:rPr>
          <w:rFonts w:ascii="Arial" w:eastAsia="Times New Roman" w:hAnsi="Arial" w:cs="Arial"/>
          <w:sz w:val="24"/>
          <w:szCs w:val="24"/>
          <w:shd w:val="clear" w:color="auto" w:fill="FFFF00"/>
        </w:rPr>
        <w:t xml:space="preserve">  </w:t>
      </w:r>
    </w:p>
    <w:p w14:paraId="39112C7A" w14:textId="6C448C54" w:rsidR="00CB3B34" w:rsidRPr="004E213C" w:rsidRDefault="00CD117E">
      <w:pPr>
        <w:pStyle w:val="Paragrafoelenco"/>
        <w:widowControl w:val="0"/>
        <w:numPr>
          <w:ilvl w:val="0"/>
          <w:numId w:val="13"/>
        </w:numPr>
        <w:kinsoku w:val="0"/>
        <w:spacing w:before="120" w:after="0" w:line="360" w:lineRule="auto"/>
        <w:ind w:right="284"/>
        <w:jc w:val="both"/>
        <w:rPr>
          <w:rFonts w:ascii="Arial" w:eastAsia="Times New Roman" w:hAnsi="Arial" w:cs="Arial"/>
          <w:sz w:val="24"/>
          <w:szCs w:val="24"/>
        </w:rPr>
      </w:pPr>
      <w:r w:rsidRPr="00C37BF8">
        <w:rPr>
          <w:rFonts w:ascii="Arial" w:eastAsia="Times New Roman" w:hAnsi="Arial" w:cs="Arial"/>
          <w:sz w:val="24"/>
          <w:szCs w:val="24"/>
        </w:rPr>
        <w:t>SERVIZIO SANITARIO</w:t>
      </w:r>
    </w:p>
    <w:p w14:paraId="62E42295" w14:textId="77777777" w:rsidR="00CB3B34" w:rsidRPr="00C37BF8" w:rsidRDefault="00CB3B34" w:rsidP="00CB3B34">
      <w:pPr>
        <w:pStyle w:val="Paragrafoelenco"/>
        <w:widowControl w:val="0"/>
        <w:kinsoku w:val="0"/>
        <w:spacing w:before="120" w:after="0" w:line="360" w:lineRule="auto"/>
        <w:ind w:right="284"/>
        <w:jc w:val="both"/>
        <w:rPr>
          <w:rFonts w:ascii="Arial" w:eastAsia="Times New Roman" w:hAnsi="Arial" w:cs="Arial"/>
          <w:sz w:val="24"/>
          <w:szCs w:val="24"/>
        </w:rPr>
      </w:pPr>
    </w:p>
    <w:p w14:paraId="650F8BF0" w14:textId="26795FDF" w:rsidR="00CB3B34" w:rsidRDefault="00C37BF8" w:rsidP="00CB3B34">
      <w:pPr>
        <w:pStyle w:val="Paragrafoelenco"/>
        <w:widowControl w:val="0"/>
        <w:kinsoku w:val="0"/>
        <w:spacing w:before="120" w:after="0" w:line="360" w:lineRule="auto"/>
        <w:ind w:right="284"/>
        <w:jc w:val="both"/>
        <w:rPr>
          <w:rFonts w:ascii="Arial" w:eastAsia="Times New Roman" w:hAnsi="Arial" w:cs="Arial"/>
          <w:sz w:val="24"/>
          <w:szCs w:val="24"/>
        </w:rPr>
      </w:pPr>
      <w:r w:rsidRPr="00C37BF8">
        <w:rPr>
          <w:rFonts w:ascii="Arial" w:eastAsia="Times New Roman" w:hAnsi="Arial" w:cs="Arial"/>
          <w:sz w:val="24"/>
          <w:szCs w:val="24"/>
        </w:rPr>
        <w:t>Relazio</w:t>
      </w:r>
      <w:r>
        <w:rPr>
          <w:rFonts w:ascii="Arial" w:eastAsia="Times New Roman" w:hAnsi="Arial" w:cs="Arial"/>
          <w:sz w:val="24"/>
          <w:szCs w:val="24"/>
        </w:rPr>
        <w:t xml:space="preserve">ne redatta </w:t>
      </w:r>
      <w:r w:rsidR="00A03C16">
        <w:rPr>
          <w:rFonts w:ascii="Arial" w:eastAsia="Times New Roman" w:hAnsi="Arial" w:cs="Arial"/>
          <w:sz w:val="24"/>
          <w:szCs w:val="24"/>
        </w:rPr>
        <w:t>da …</w:t>
      </w:r>
    </w:p>
    <w:p w14:paraId="064CD85E" w14:textId="77777777" w:rsidR="00A03C16" w:rsidRDefault="00A03C16" w:rsidP="00CB3B34">
      <w:pPr>
        <w:pStyle w:val="Paragrafoelenco"/>
        <w:widowControl w:val="0"/>
        <w:kinsoku w:val="0"/>
        <w:spacing w:before="120" w:after="0" w:line="360" w:lineRule="auto"/>
        <w:ind w:right="284"/>
        <w:jc w:val="both"/>
        <w:rPr>
          <w:rFonts w:ascii="Arial" w:eastAsia="Times New Roman" w:hAnsi="Arial" w:cs="Arial"/>
          <w:sz w:val="24"/>
          <w:szCs w:val="24"/>
        </w:rPr>
      </w:pPr>
    </w:p>
    <w:p w14:paraId="20785FEA" w14:textId="6511693C" w:rsidR="00BB7B34" w:rsidRDefault="00D27515">
      <w:pPr>
        <w:pStyle w:val="Paragrafoelenco"/>
        <w:widowControl w:val="0"/>
        <w:kinsoku w:val="0"/>
        <w:spacing w:before="120" w:after="0" w:line="360" w:lineRule="auto"/>
        <w:ind w:right="28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DIAGNOSI: </w:t>
      </w:r>
    </w:p>
    <w:p w14:paraId="450452CC" w14:textId="77777777" w:rsidR="00BB7B34" w:rsidRDefault="00BB7B34">
      <w:pPr>
        <w:widowControl w:val="0"/>
        <w:kinsoku w:val="0"/>
        <w:spacing w:before="120" w:after="0" w:line="360" w:lineRule="auto"/>
        <w:ind w:right="284"/>
        <w:jc w:val="both"/>
        <w:rPr>
          <w:rFonts w:ascii="Arial" w:eastAsia="Times New Roman" w:hAnsi="Arial" w:cs="Arial"/>
          <w:sz w:val="24"/>
          <w:szCs w:val="24"/>
        </w:rPr>
      </w:pPr>
    </w:p>
    <w:p w14:paraId="51E93E31" w14:textId="77777777" w:rsidR="00BB7B34" w:rsidRDefault="00BB7B34">
      <w:pPr>
        <w:widowControl w:val="0"/>
        <w:kinsoku w:val="0"/>
        <w:spacing w:before="120" w:after="0" w:line="360" w:lineRule="auto"/>
        <w:ind w:right="284"/>
        <w:jc w:val="both"/>
        <w:rPr>
          <w:rFonts w:ascii="Arial" w:eastAsia="Times New Roman" w:hAnsi="Arial" w:cs="Arial"/>
          <w:sz w:val="24"/>
          <w:szCs w:val="24"/>
        </w:rPr>
      </w:pPr>
    </w:p>
    <w:p w14:paraId="3452CFA4" w14:textId="77777777" w:rsidR="00BB7B34" w:rsidRDefault="00BB7B34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sz w:val="24"/>
          <w:szCs w:val="24"/>
        </w:rPr>
      </w:pPr>
    </w:p>
    <w:p w14:paraId="4512F6D2" w14:textId="77777777" w:rsidR="00A03C16" w:rsidRDefault="00A03C16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sz w:val="24"/>
          <w:szCs w:val="24"/>
        </w:rPr>
      </w:pPr>
    </w:p>
    <w:p w14:paraId="542C0FE9" w14:textId="77777777" w:rsidR="00A03C16" w:rsidRDefault="00A03C16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sz w:val="24"/>
          <w:szCs w:val="24"/>
        </w:rPr>
      </w:pPr>
    </w:p>
    <w:p w14:paraId="60818A20" w14:textId="77777777" w:rsidR="00A03C16" w:rsidRDefault="00A03C16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sz w:val="24"/>
          <w:szCs w:val="24"/>
        </w:rPr>
      </w:pPr>
    </w:p>
    <w:p w14:paraId="6D71D3D7" w14:textId="77777777" w:rsidR="00A03C16" w:rsidRDefault="00A03C16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sz w:val="24"/>
          <w:szCs w:val="24"/>
        </w:rPr>
      </w:pPr>
    </w:p>
    <w:tbl>
      <w:tblPr>
        <w:tblW w:w="10088" w:type="dxa"/>
        <w:tblInd w:w="108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1985"/>
        <w:gridCol w:w="1417"/>
        <w:gridCol w:w="1276"/>
        <w:gridCol w:w="1417"/>
      </w:tblGrid>
      <w:tr w:rsidR="00C34479" w14:paraId="33E8001B" w14:textId="77777777" w:rsidTr="001B32A1">
        <w:trPr>
          <w:trHeight w:val="615"/>
        </w:trPr>
        <w:tc>
          <w:tcPr>
            <w:tcW w:w="3993" w:type="dxa"/>
            <w:tcBorders>
              <w:top w:val="single" w:sz="4" w:space="0" w:color="000000"/>
            </w:tcBorders>
            <w:shd w:val="clear" w:color="auto" w:fill="auto"/>
          </w:tcPr>
          <w:p w14:paraId="38E49E2B" w14:textId="77777777" w:rsidR="00BB7B34" w:rsidRDefault="00BB7B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DIAGNOSI SPECIALISTICA</w:t>
            </w:r>
          </w:p>
          <w:p w14:paraId="3594BC40" w14:textId="4D1451C2" w:rsidR="00BB7B34" w:rsidRDefault="00B618B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(dati rilevabili, se presenti, </w:t>
            </w:r>
            <w:r w:rsidR="00BB7B34">
              <w:rPr>
                <w:rFonts w:ascii="Arial" w:hAnsi="Arial" w:cs="Arial"/>
                <w:sz w:val="20"/>
                <w:szCs w:val="20"/>
              </w:rPr>
              <w:t>nella diagnosi)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2606BAEB" w14:textId="77777777" w:rsidR="00BB7B34" w:rsidRDefault="00BB7B3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OSSERVAZIONE IN CLASSE</w:t>
            </w:r>
            <w:r>
              <w:rPr>
                <w:rFonts w:ascii="Arial" w:hAnsi="Arial" w:cs="Arial"/>
              </w:rPr>
              <w:t xml:space="preserve"> </w:t>
            </w:r>
          </w:p>
          <w:p w14:paraId="6B3D90C7" w14:textId="77777777" w:rsidR="00BB7B34" w:rsidRDefault="00BB7B34">
            <w:pPr>
              <w:spacing w:after="0" w:line="240" w:lineRule="auto"/>
              <w:jc w:val="center"/>
            </w:pPr>
            <w:r>
              <w:rPr>
                <w:rFonts w:ascii="Arial" w:hAnsi="Arial" w:cs="Arial"/>
              </w:rPr>
              <w:t>(dati rilevati direttamente dagli insegnanti)</w:t>
            </w:r>
          </w:p>
        </w:tc>
      </w:tr>
      <w:tr w:rsidR="00C34479" w14:paraId="2D825303" w14:textId="77777777" w:rsidTr="00374B58">
        <w:tc>
          <w:tcPr>
            <w:tcW w:w="3993" w:type="dxa"/>
            <w:shd w:val="clear" w:color="auto" w:fill="auto"/>
          </w:tcPr>
          <w:p w14:paraId="6658CF2B" w14:textId="77777777" w:rsidR="00BB7B34" w:rsidRDefault="00BB7B34">
            <w:pPr>
              <w:snapToGrid w:val="0"/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LETTURA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781089C5" w14:textId="77777777" w:rsidR="00BB7B34" w:rsidRDefault="00BB7B34">
            <w:pPr>
              <w:snapToGrid w:val="0"/>
              <w:spacing w:before="120" w:after="120" w:line="240" w:lineRule="auto"/>
              <w:jc w:val="center"/>
            </w:pPr>
            <w:r>
              <w:rPr>
                <w:rFonts w:ascii="Arial" w:hAnsi="Arial" w:cs="Arial"/>
                <w:b/>
              </w:rPr>
              <w:t>LETTURA</w:t>
            </w:r>
          </w:p>
        </w:tc>
      </w:tr>
      <w:tr w:rsidR="006C3CDD" w14:paraId="79F63961" w14:textId="77777777" w:rsidTr="00374B58">
        <w:tc>
          <w:tcPr>
            <w:tcW w:w="3993" w:type="dxa"/>
            <w:shd w:val="clear" w:color="auto" w:fill="auto"/>
          </w:tcPr>
          <w:p w14:paraId="7BB76B16" w14:textId="42D8CFF3" w:rsidR="00BB7B34" w:rsidRDefault="00BB7B34" w:rsidP="00CB3B34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941265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VELOCITÀ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399279A5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Molto lenta</w:t>
            </w:r>
          </w:p>
          <w:p w14:paraId="43517752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after="0" w:line="240" w:lineRule="auto"/>
              <w:ind w:left="200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Lenta</w:t>
            </w:r>
          </w:p>
          <w:p w14:paraId="275B7076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Scorrevole</w:t>
            </w:r>
          </w:p>
        </w:tc>
      </w:tr>
      <w:tr w:rsidR="006C3CDD" w14:paraId="152474FA" w14:textId="77777777" w:rsidTr="00374B58">
        <w:tc>
          <w:tcPr>
            <w:tcW w:w="3993" w:type="dxa"/>
            <w:shd w:val="clear" w:color="auto" w:fill="auto"/>
          </w:tcPr>
          <w:p w14:paraId="76042842" w14:textId="12AE65E3" w:rsidR="00BB7B34" w:rsidRDefault="00BB7B34" w:rsidP="00CB3B34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896D15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CORRETTEZZA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6B2A70E7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  <w:p w14:paraId="563A498C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Non adeguata (ad esempio confonde/inverte/sostituisce omette   lettere o sillabe</w:t>
            </w:r>
          </w:p>
        </w:tc>
      </w:tr>
      <w:tr w:rsidR="006C3CDD" w14:paraId="0C63A62D" w14:textId="77777777" w:rsidTr="00374B58">
        <w:tc>
          <w:tcPr>
            <w:tcW w:w="3993" w:type="dxa"/>
            <w:shd w:val="clear" w:color="auto" w:fill="auto"/>
          </w:tcPr>
          <w:p w14:paraId="32A84AA0" w14:textId="47876951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D43B19D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COMPRENSIONE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2901DDE8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Scarsa</w:t>
            </w:r>
          </w:p>
          <w:p w14:paraId="47AAC926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after="0" w:line="240" w:lineRule="auto"/>
              <w:ind w:left="200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Essenziale</w:t>
            </w:r>
          </w:p>
          <w:p w14:paraId="7DF395A9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after="0" w:line="240" w:lineRule="auto"/>
              <w:ind w:left="200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Globale</w:t>
            </w:r>
          </w:p>
          <w:p w14:paraId="04C172F4" w14:textId="77777777" w:rsidR="00BB7B34" w:rsidRDefault="00BB7B34">
            <w:pPr>
              <w:numPr>
                <w:ilvl w:val="0"/>
                <w:numId w:val="2"/>
              </w:numPr>
              <w:spacing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Completa-analitica</w:t>
            </w:r>
          </w:p>
        </w:tc>
      </w:tr>
      <w:tr w:rsidR="00C34479" w14:paraId="0147DCB2" w14:textId="77777777" w:rsidTr="00374B58">
        <w:tc>
          <w:tcPr>
            <w:tcW w:w="3993" w:type="dxa"/>
            <w:shd w:val="clear" w:color="auto" w:fill="auto"/>
          </w:tcPr>
          <w:p w14:paraId="65EAD447" w14:textId="77777777" w:rsidR="00BB7B34" w:rsidRDefault="00BB7B34">
            <w:pPr>
              <w:snapToGrid w:val="0"/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SCRITTURA</w:t>
            </w:r>
          </w:p>
        </w:tc>
        <w:tc>
          <w:tcPr>
            <w:tcW w:w="6095" w:type="dxa"/>
            <w:gridSpan w:val="4"/>
            <w:shd w:val="clear" w:color="auto" w:fill="auto"/>
          </w:tcPr>
          <w:p w14:paraId="7CDE9004" w14:textId="77777777" w:rsidR="00BB7B34" w:rsidRDefault="00BB7B34">
            <w:pPr>
              <w:snapToGrid w:val="0"/>
              <w:spacing w:before="120" w:after="120" w:line="240" w:lineRule="auto"/>
              <w:jc w:val="center"/>
            </w:pPr>
            <w:r>
              <w:rPr>
                <w:rFonts w:ascii="Arial" w:hAnsi="Arial" w:cs="Arial"/>
                <w:b/>
              </w:rPr>
              <w:t>SCRITTURA</w:t>
            </w:r>
          </w:p>
        </w:tc>
      </w:tr>
      <w:tr w:rsidR="00374B58" w14:paraId="61488296" w14:textId="77777777" w:rsidTr="00374B58">
        <w:trPr>
          <w:trHeight w:val="135"/>
        </w:trPr>
        <w:tc>
          <w:tcPr>
            <w:tcW w:w="3993" w:type="dxa"/>
            <w:vMerge w:val="restart"/>
            <w:shd w:val="clear" w:color="auto" w:fill="auto"/>
          </w:tcPr>
          <w:p w14:paraId="3CEA5A3A" w14:textId="30E01694" w:rsidR="00374B58" w:rsidRDefault="00374B58" w:rsidP="00CB3B34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5943A71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SOTTO</w:t>
            </w:r>
          </w:p>
          <w:p w14:paraId="2292B80D" w14:textId="77777777" w:rsidR="00374B58" w:rsidRDefault="00374B58">
            <w:pPr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DETTATURA</w:t>
            </w:r>
          </w:p>
          <w:p w14:paraId="71AB8AA2" w14:textId="77777777" w:rsidR="00374B58" w:rsidRDefault="00374B58">
            <w:pPr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shd w:val="clear" w:color="auto" w:fill="auto"/>
            <w:vAlign w:val="center"/>
          </w:tcPr>
          <w:p w14:paraId="5CF266BB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Corretta</w:t>
            </w:r>
          </w:p>
          <w:p w14:paraId="5A5BF3C4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pacing w:after="0" w:line="240" w:lineRule="auto"/>
              <w:ind w:left="200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 Poco corretta</w:t>
            </w:r>
          </w:p>
          <w:p w14:paraId="14A38C42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pacing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 Scorretta</w:t>
            </w:r>
          </w:p>
        </w:tc>
      </w:tr>
      <w:tr w:rsidR="00374B58" w14:paraId="76582CEF" w14:textId="77777777" w:rsidTr="00374B58">
        <w:trPr>
          <w:trHeight w:val="135"/>
        </w:trPr>
        <w:tc>
          <w:tcPr>
            <w:tcW w:w="3993" w:type="dxa"/>
            <w:vMerge/>
            <w:shd w:val="clear" w:color="auto" w:fill="auto"/>
          </w:tcPr>
          <w:p w14:paraId="35C6A0B1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00F64DE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14:paraId="099D65D4" w14:textId="77777777" w:rsidR="00374B58" w:rsidRDefault="00374B58">
            <w:pPr>
              <w:snapToGrid w:val="0"/>
              <w:spacing w:before="120" w:after="120" w:line="240" w:lineRule="auto"/>
            </w:pP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374B58" w14:paraId="7055FCA7" w14:textId="77777777" w:rsidTr="00374B58">
        <w:trPr>
          <w:trHeight w:val="135"/>
        </w:trPr>
        <w:tc>
          <w:tcPr>
            <w:tcW w:w="3993" w:type="dxa"/>
            <w:vMerge/>
            <w:shd w:val="clear" w:color="auto" w:fill="auto"/>
          </w:tcPr>
          <w:p w14:paraId="2FC0D27F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3582DC7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14:paraId="38E0E464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Fonologici</w:t>
            </w:r>
          </w:p>
          <w:p w14:paraId="26A6938A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pacing w:after="0" w:line="240" w:lineRule="auto"/>
              <w:ind w:left="200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Non fonologici</w:t>
            </w:r>
          </w:p>
          <w:p w14:paraId="5F76EC59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pacing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Fonetici</w:t>
            </w:r>
          </w:p>
        </w:tc>
      </w:tr>
      <w:tr w:rsidR="00374B58" w14:paraId="66BA098F" w14:textId="77777777" w:rsidTr="00374B58">
        <w:trPr>
          <w:trHeight w:val="180"/>
        </w:trPr>
        <w:tc>
          <w:tcPr>
            <w:tcW w:w="3993" w:type="dxa"/>
            <w:vMerge/>
            <w:shd w:val="clear" w:color="auto" w:fill="auto"/>
          </w:tcPr>
          <w:p w14:paraId="2DCA8935" w14:textId="12CC480A" w:rsidR="00374B58" w:rsidRDefault="00374B58" w:rsidP="00A17F5A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DFE7784" w14:textId="3E811939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PRODUZIONE AUTONOMA</w:t>
            </w:r>
          </w:p>
          <w:p w14:paraId="363BE4CF" w14:textId="77777777" w:rsidR="00374B58" w:rsidRDefault="00374B58">
            <w:pPr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14:paraId="32C5BB95" w14:textId="77777777" w:rsidR="00374B58" w:rsidRDefault="00374B58">
            <w:pPr>
              <w:snapToGrid w:val="0"/>
              <w:spacing w:before="120" w:after="120" w:line="240" w:lineRule="auto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 xml:space="preserve">ADERENZA </w:t>
            </w:r>
            <w:r>
              <w:rPr>
                <w:rFonts w:ascii="Arial" w:hAnsi="Arial" w:cs="Arial"/>
                <w:b/>
                <w:sz w:val="20"/>
                <w:szCs w:val="20"/>
              </w:rPr>
              <w:t>CONSEGNA</w:t>
            </w:r>
          </w:p>
        </w:tc>
      </w:tr>
      <w:tr w:rsidR="00374B58" w14:paraId="1262F477" w14:textId="77777777" w:rsidTr="00374B58">
        <w:trPr>
          <w:trHeight w:val="180"/>
        </w:trPr>
        <w:tc>
          <w:tcPr>
            <w:tcW w:w="3993" w:type="dxa"/>
            <w:vMerge/>
            <w:shd w:val="clear" w:color="auto" w:fill="auto"/>
          </w:tcPr>
          <w:p w14:paraId="0A0DA944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92341E9" w14:textId="77777777" w:rsidR="00374B58" w:rsidRDefault="00374B58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1417" w:type="dxa"/>
            <w:shd w:val="clear" w:color="auto" w:fill="auto"/>
          </w:tcPr>
          <w:p w14:paraId="68A467ED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Spesso</w:t>
            </w:r>
          </w:p>
        </w:tc>
        <w:tc>
          <w:tcPr>
            <w:tcW w:w="1276" w:type="dxa"/>
            <w:shd w:val="clear" w:color="auto" w:fill="auto"/>
          </w:tcPr>
          <w:p w14:paraId="0633D89A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417" w:type="dxa"/>
            <w:shd w:val="clear" w:color="auto" w:fill="auto"/>
          </w:tcPr>
          <w:p w14:paraId="0E0935D5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Mai</w:t>
            </w:r>
          </w:p>
        </w:tc>
      </w:tr>
      <w:tr w:rsidR="00374B58" w14:paraId="06FDE607" w14:textId="77777777" w:rsidTr="00374B58">
        <w:trPr>
          <w:trHeight w:val="180"/>
        </w:trPr>
        <w:tc>
          <w:tcPr>
            <w:tcW w:w="3993" w:type="dxa"/>
            <w:vMerge/>
            <w:shd w:val="clear" w:color="auto" w:fill="auto"/>
          </w:tcPr>
          <w:p w14:paraId="794922AA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5C3BEC2" w14:textId="77777777" w:rsidR="00374B58" w:rsidRDefault="00374B58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14:paraId="4179DAA3" w14:textId="77777777" w:rsidR="00374B58" w:rsidRDefault="00374B58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CORRETTA STRUTTURA</w:t>
            </w:r>
          </w:p>
          <w:p w14:paraId="7AC587F6" w14:textId="77777777" w:rsidR="00374B58" w:rsidRDefault="00374B58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ind w:left="34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 xml:space="preserve"> MORFO-SINTATTICA</w:t>
            </w:r>
          </w:p>
        </w:tc>
      </w:tr>
      <w:tr w:rsidR="00374B58" w14:paraId="44CBE85F" w14:textId="77777777" w:rsidTr="00374B58">
        <w:trPr>
          <w:trHeight w:val="180"/>
        </w:trPr>
        <w:tc>
          <w:tcPr>
            <w:tcW w:w="3993" w:type="dxa"/>
            <w:vMerge/>
            <w:shd w:val="clear" w:color="auto" w:fill="auto"/>
          </w:tcPr>
          <w:p w14:paraId="556E3F2F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17AC119" w14:textId="77777777" w:rsidR="00374B58" w:rsidRDefault="00374B58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1417" w:type="dxa"/>
            <w:shd w:val="clear" w:color="auto" w:fill="auto"/>
          </w:tcPr>
          <w:p w14:paraId="5D4E9972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Spesso</w:t>
            </w:r>
          </w:p>
        </w:tc>
        <w:tc>
          <w:tcPr>
            <w:tcW w:w="1276" w:type="dxa"/>
            <w:shd w:val="clear" w:color="auto" w:fill="auto"/>
          </w:tcPr>
          <w:p w14:paraId="2B61A18E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417" w:type="dxa"/>
            <w:shd w:val="clear" w:color="auto" w:fill="auto"/>
          </w:tcPr>
          <w:p w14:paraId="5B7F7C2E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Mai</w:t>
            </w:r>
          </w:p>
        </w:tc>
      </w:tr>
      <w:tr w:rsidR="00374B58" w14:paraId="67623BAB" w14:textId="77777777" w:rsidTr="00374B58">
        <w:trPr>
          <w:trHeight w:val="180"/>
        </w:trPr>
        <w:tc>
          <w:tcPr>
            <w:tcW w:w="3993" w:type="dxa"/>
            <w:vMerge/>
            <w:shd w:val="clear" w:color="auto" w:fill="auto"/>
          </w:tcPr>
          <w:p w14:paraId="5D9E616C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00C4F11" w14:textId="77777777" w:rsidR="00374B58" w:rsidRDefault="00374B58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14:paraId="1342090F" w14:textId="77777777" w:rsidR="00374B58" w:rsidRDefault="00374B58">
            <w:pPr>
              <w:snapToGrid w:val="0"/>
              <w:spacing w:after="0" w:line="240" w:lineRule="auto"/>
              <w:ind w:right="-221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 xml:space="preserve">CORRETTA STRUTTURA TESTUALE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(narrativo, descrittivo, regolativo …)</w:t>
            </w:r>
          </w:p>
        </w:tc>
      </w:tr>
      <w:tr w:rsidR="00374B58" w14:paraId="060C75FD" w14:textId="77777777" w:rsidTr="00374B58">
        <w:trPr>
          <w:trHeight w:val="180"/>
        </w:trPr>
        <w:tc>
          <w:tcPr>
            <w:tcW w:w="3993" w:type="dxa"/>
            <w:vMerge/>
            <w:shd w:val="clear" w:color="auto" w:fill="auto"/>
          </w:tcPr>
          <w:p w14:paraId="3E980A4E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9D01D7D" w14:textId="77777777" w:rsidR="00374B58" w:rsidRDefault="00374B58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1417" w:type="dxa"/>
            <w:shd w:val="clear" w:color="auto" w:fill="auto"/>
          </w:tcPr>
          <w:p w14:paraId="7008255D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Spesso</w:t>
            </w:r>
          </w:p>
        </w:tc>
        <w:tc>
          <w:tcPr>
            <w:tcW w:w="1276" w:type="dxa"/>
            <w:shd w:val="clear" w:color="auto" w:fill="auto"/>
          </w:tcPr>
          <w:p w14:paraId="038E62A4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417" w:type="dxa"/>
            <w:shd w:val="clear" w:color="auto" w:fill="auto"/>
          </w:tcPr>
          <w:p w14:paraId="086AD8D1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Mai</w:t>
            </w:r>
          </w:p>
        </w:tc>
      </w:tr>
      <w:tr w:rsidR="00374B58" w14:paraId="0F27D743" w14:textId="77777777" w:rsidTr="00374B58">
        <w:trPr>
          <w:trHeight w:val="180"/>
        </w:trPr>
        <w:tc>
          <w:tcPr>
            <w:tcW w:w="3993" w:type="dxa"/>
            <w:vMerge/>
            <w:shd w:val="clear" w:color="auto" w:fill="auto"/>
          </w:tcPr>
          <w:p w14:paraId="271716E5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BD61A92" w14:textId="77777777" w:rsidR="00374B58" w:rsidRDefault="00374B58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14:paraId="1FC6228A" w14:textId="77777777" w:rsidR="00374B58" w:rsidRDefault="00374B58">
            <w:pPr>
              <w:snapToGrid w:val="0"/>
              <w:spacing w:before="120" w:after="120" w:line="240" w:lineRule="auto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 xml:space="preserve">CORRETTEZZA </w:t>
            </w:r>
            <w:r>
              <w:rPr>
                <w:rFonts w:ascii="Arial" w:hAnsi="Arial" w:cs="Arial"/>
                <w:b/>
                <w:sz w:val="20"/>
                <w:szCs w:val="20"/>
              </w:rPr>
              <w:t>ORTOGRAFICA</w:t>
            </w:r>
          </w:p>
        </w:tc>
      </w:tr>
      <w:tr w:rsidR="00374B58" w14:paraId="2018138D" w14:textId="77777777" w:rsidTr="00374B58">
        <w:trPr>
          <w:trHeight w:val="180"/>
        </w:trPr>
        <w:tc>
          <w:tcPr>
            <w:tcW w:w="3993" w:type="dxa"/>
            <w:vMerge/>
            <w:shd w:val="clear" w:color="auto" w:fill="auto"/>
          </w:tcPr>
          <w:p w14:paraId="0679D1A0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6BA804" w14:textId="77777777" w:rsidR="00374B58" w:rsidRDefault="00374B58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1417" w:type="dxa"/>
            <w:shd w:val="clear" w:color="auto" w:fill="auto"/>
          </w:tcPr>
          <w:p w14:paraId="5F196077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276" w:type="dxa"/>
            <w:shd w:val="clear" w:color="auto" w:fill="auto"/>
          </w:tcPr>
          <w:p w14:paraId="6B96AC37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Parziale</w:t>
            </w:r>
          </w:p>
        </w:tc>
        <w:tc>
          <w:tcPr>
            <w:tcW w:w="1417" w:type="dxa"/>
            <w:shd w:val="clear" w:color="auto" w:fill="auto"/>
          </w:tcPr>
          <w:p w14:paraId="0E59A4E8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Non adeguata</w:t>
            </w:r>
          </w:p>
        </w:tc>
      </w:tr>
      <w:tr w:rsidR="00374B58" w14:paraId="3B487475" w14:textId="77777777" w:rsidTr="00374B58">
        <w:trPr>
          <w:trHeight w:val="180"/>
        </w:trPr>
        <w:tc>
          <w:tcPr>
            <w:tcW w:w="3993" w:type="dxa"/>
            <w:vMerge/>
            <w:shd w:val="clear" w:color="auto" w:fill="auto"/>
          </w:tcPr>
          <w:p w14:paraId="56B2D5B3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5BD06D3" w14:textId="77777777" w:rsidR="00374B58" w:rsidRDefault="00374B58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14:paraId="5FBB9B7A" w14:textId="77777777" w:rsidR="00374B58" w:rsidRDefault="00374B58">
            <w:pPr>
              <w:snapToGrid w:val="0"/>
              <w:spacing w:before="120" w:after="120" w:line="240" w:lineRule="auto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USO PUNTEGGIATURA</w:t>
            </w:r>
          </w:p>
        </w:tc>
      </w:tr>
      <w:tr w:rsidR="00374B58" w14:paraId="6FB56C0B" w14:textId="77777777" w:rsidTr="00374B58">
        <w:trPr>
          <w:trHeight w:val="180"/>
        </w:trPr>
        <w:tc>
          <w:tcPr>
            <w:tcW w:w="3993" w:type="dxa"/>
            <w:vMerge/>
            <w:shd w:val="clear" w:color="auto" w:fill="auto"/>
          </w:tcPr>
          <w:p w14:paraId="65A87DE0" w14:textId="77777777" w:rsidR="00374B58" w:rsidRDefault="00374B58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BF1DE42" w14:textId="77777777" w:rsidR="00374B58" w:rsidRDefault="00374B58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1417" w:type="dxa"/>
            <w:shd w:val="clear" w:color="auto" w:fill="auto"/>
          </w:tcPr>
          <w:p w14:paraId="58E84252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276" w:type="dxa"/>
            <w:shd w:val="clear" w:color="auto" w:fill="auto"/>
          </w:tcPr>
          <w:p w14:paraId="61453468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Parziale</w:t>
            </w:r>
          </w:p>
        </w:tc>
        <w:tc>
          <w:tcPr>
            <w:tcW w:w="1417" w:type="dxa"/>
            <w:shd w:val="clear" w:color="auto" w:fill="auto"/>
          </w:tcPr>
          <w:p w14:paraId="36F853D9" w14:textId="77777777" w:rsidR="00374B58" w:rsidRDefault="00374B58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Non  adeguata</w:t>
            </w:r>
            <w:proofErr w:type="gramEnd"/>
          </w:p>
        </w:tc>
      </w:tr>
    </w:tbl>
    <w:p w14:paraId="1DFED563" w14:textId="77777777" w:rsidR="00BB7B34" w:rsidRDefault="00BB7B3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4D0650" w14:textId="77777777" w:rsidR="00BB7B34" w:rsidRDefault="00BB7B3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9F8129D" w14:textId="77777777" w:rsidR="00BB7B34" w:rsidRDefault="00BB7B3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59666A6" w14:textId="77777777" w:rsidR="00A03C16" w:rsidRDefault="00A03C1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A3C88CB" w14:textId="77777777" w:rsidR="00A03C16" w:rsidRDefault="00A03C1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4F1A8BB" w14:textId="77777777" w:rsidR="00A03C16" w:rsidRDefault="00A03C1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194E0F" w14:textId="77777777" w:rsidR="00A17F5A" w:rsidRDefault="00A17F5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76"/>
        <w:gridCol w:w="1911"/>
        <w:gridCol w:w="1188"/>
        <w:gridCol w:w="1364"/>
        <w:gridCol w:w="1227"/>
      </w:tblGrid>
      <w:tr w:rsidR="00BB7B34" w14:paraId="25CC2138" w14:textId="77777777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EEBED" w14:textId="77777777" w:rsidR="00BB7B34" w:rsidRDefault="00BB7B34">
            <w:pPr>
              <w:snapToGrid w:val="0"/>
              <w:spacing w:before="120" w:after="120" w:line="240" w:lineRule="auto"/>
              <w:rPr>
                <w:rFonts w:ascii="Arial" w:hAnsi="Arial" w:cs="Arial"/>
                <w:b/>
                <w:bCs/>
                <w:w w:val="105"/>
              </w:rPr>
            </w:pPr>
            <w:r>
              <w:rPr>
                <w:rFonts w:ascii="Arial" w:hAnsi="Arial" w:cs="Arial"/>
                <w:b/>
              </w:rPr>
              <w:t>GRAFIA</w:t>
            </w:r>
          </w:p>
        </w:tc>
        <w:tc>
          <w:tcPr>
            <w:tcW w:w="5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A33C" w14:textId="77777777" w:rsidR="00BB7B34" w:rsidRDefault="00BB7B34">
            <w:pPr>
              <w:widowControl w:val="0"/>
              <w:kinsoku w:val="0"/>
              <w:snapToGrid w:val="0"/>
              <w:spacing w:before="120" w:after="120" w:line="240" w:lineRule="auto"/>
              <w:ind w:left="34"/>
              <w:jc w:val="center"/>
            </w:pPr>
            <w:r>
              <w:rPr>
                <w:rFonts w:ascii="Arial" w:hAnsi="Arial" w:cs="Arial"/>
                <w:b/>
                <w:bCs/>
                <w:w w:val="105"/>
              </w:rPr>
              <w:t>GRAFIA</w:t>
            </w:r>
          </w:p>
        </w:tc>
      </w:tr>
      <w:tr w:rsidR="00BB7B34" w14:paraId="64DF8F11" w14:textId="77777777">
        <w:trPr>
          <w:trHeight w:val="180"/>
        </w:trPr>
        <w:tc>
          <w:tcPr>
            <w:tcW w:w="4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334D1" w14:textId="60EF2152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5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DF6BE" w14:textId="77777777" w:rsidR="00BB7B34" w:rsidRDefault="00BB7B34">
            <w:pPr>
              <w:snapToGrid w:val="0"/>
              <w:spacing w:before="120" w:after="120" w:line="240" w:lineRule="auto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LEGGIBILE</w:t>
            </w:r>
          </w:p>
        </w:tc>
      </w:tr>
      <w:tr w:rsidR="00BB7B34" w14:paraId="29EFF295" w14:textId="77777777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07A48" w14:textId="77777777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006B5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Sì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E0C9E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Poco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6F273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No</w:t>
            </w:r>
          </w:p>
        </w:tc>
      </w:tr>
      <w:tr w:rsidR="00BB7B34" w14:paraId="00EC267C" w14:textId="77777777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9F892" w14:textId="77777777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5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ECF4" w14:textId="77777777" w:rsidR="00BB7B34" w:rsidRDefault="00BB7B34">
            <w:pPr>
              <w:snapToGrid w:val="0"/>
              <w:spacing w:before="120" w:after="120" w:line="240" w:lineRule="auto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TRATTO</w:t>
            </w:r>
          </w:p>
        </w:tc>
      </w:tr>
      <w:tr w:rsidR="00BB7B34" w14:paraId="234249C3" w14:textId="77777777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D0E5A" w14:textId="77777777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C9274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Premuto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B1F9E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Leggero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8C211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Ripassato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A05EE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Incerto</w:t>
            </w:r>
          </w:p>
        </w:tc>
      </w:tr>
      <w:tr w:rsidR="00BB7B34" w14:paraId="47ABCEE1" w14:textId="77777777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49090" w14:textId="77777777" w:rsidR="00BB7B34" w:rsidRDefault="00BB7B34">
            <w:pPr>
              <w:snapToGrid w:val="0"/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CALCOLO</w:t>
            </w:r>
          </w:p>
        </w:tc>
        <w:tc>
          <w:tcPr>
            <w:tcW w:w="5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AAC2B" w14:textId="77777777" w:rsidR="00BB7B34" w:rsidRDefault="00BB7B34">
            <w:pPr>
              <w:snapToGrid w:val="0"/>
              <w:spacing w:before="120" w:after="120" w:line="240" w:lineRule="auto"/>
              <w:ind w:right="142"/>
              <w:jc w:val="center"/>
            </w:pPr>
            <w:r>
              <w:rPr>
                <w:rFonts w:ascii="Arial" w:hAnsi="Arial" w:cs="Arial"/>
                <w:b/>
              </w:rPr>
              <w:t>CALCOLO</w:t>
            </w:r>
          </w:p>
        </w:tc>
      </w:tr>
      <w:tr w:rsidR="00BB7B34" w14:paraId="7EFDB20F" w14:textId="77777777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C5EBD" w14:textId="15E2D5B8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iCs/>
                <w:spacing w:val="-3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B39B3" w14:textId="77777777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right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iCs/>
                <w:spacing w:val="-3"/>
                <w:sz w:val="20"/>
                <w:szCs w:val="20"/>
              </w:rPr>
              <w:t xml:space="preserve">Difficoltà </w:t>
            </w:r>
            <w:proofErr w:type="spellStart"/>
            <w:r>
              <w:rPr>
                <w:rFonts w:ascii="Arial" w:hAnsi="Arial" w:cs="Arial"/>
                <w:iCs/>
                <w:spacing w:val="-3"/>
                <w:sz w:val="20"/>
                <w:szCs w:val="20"/>
              </w:rPr>
              <w:t>visuospaziali</w:t>
            </w:r>
            <w:proofErr w:type="spellEnd"/>
            <w:r>
              <w:rPr>
                <w:rFonts w:ascii="Arial" w:hAnsi="Arial" w:cs="Arial"/>
                <w:iCs/>
                <w:spacing w:val="-3"/>
                <w:sz w:val="20"/>
                <w:szCs w:val="20"/>
              </w:rPr>
              <w:t xml:space="preserve"> (es: quantificazione automatizzata)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154FB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spesso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5E991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E24FC" w14:textId="77777777" w:rsidR="00BB7B34" w:rsidRDefault="00BB7B34">
            <w:pPr>
              <w:widowControl w:val="0"/>
              <w:numPr>
                <w:ilvl w:val="0"/>
                <w:numId w:val="2"/>
              </w:numPr>
              <w:tabs>
                <w:tab w:val="left" w:pos="325"/>
              </w:tabs>
              <w:kinsoku w:val="0"/>
              <w:snapToGrid w:val="0"/>
              <w:spacing w:before="120"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mai</w:t>
            </w:r>
          </w:p>
        </w:tc>
      </w:tr>
      <w:tr w:rsidR="00BB7B34" w14:paraId="7BCFA92F" w14:textId="77777777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4D379" w14:textId="0CBCDCA5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iCs/>
                <w:spacing w:val="-3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1A3B1" w14:textId="77777777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right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iCs/>
                <w:spacing w:val="-3"/>
                <w:sz w:val="20"/>
                <w:szCs w:val="20"/>
              </w:rPr>
              <w:t>Recupero di fatti numerici (es: tabelline)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1BC3A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raggiunto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EF1E3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parziale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24BD5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8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non </w:t>
            </w:r>
          </w:p>
          <w:p w14:paraId="76141752" w14:textId="77777777" w:rsidR="00BB7B34" w:rsidRDefault="00BB7B34">
            <w:pPr>
              <w:widowControl w:val="0"/>
              <w:kinsoku w:val="0"/>
              <w:spacing w:before="120" w:after="120" w:line="240" w:lineRule="auto"/>
              <w:ind w:right="-89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raggiunto</w:t>
            </w:r>
          </w:p>
        </w:tc>
      </w:tr>
      <w:tr w:rsidR="00BB7B34" w14:paraId="71CBEF12" w14:textId="77777777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A6EC7" w14:textId="413F24F8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iCs/>
                <w:spacing w:val="-3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8A821" w14:textId="77777777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right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iCs/>
                <w:spacing w:val="-3"/>
                <w:sz w:val="20"/>
                <w:szCs w:val="20"/>
              </w:rPr>
              <w:t>Automatizzazione dell’algoritmo procedurale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6B9AE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raggiunto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E0AD3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parziale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2067B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8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non </w:t>
            </w:r>
          </w:p>
          <w:p w14:paraId="54AFA7F9" w14:textId="77777777" w:rsidR="00BB7B34" w:rsidRDefault="00BB7B34">
            <w:pPr>
              <w:widowControl w:val="0"/>
              <w:kinsoku w:val="0"/>
              <w:spacing w:before="120" w:after="120" w:line="240" w:lineRule="auto"/>
              <w:ind w:right="-89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raggiunto</w:t>
            </w:r>
          </w:p>
        </w:tc>
      </w:tr>
      <w:tr w:rsidR="00BB7B34" w14:paraId="14355453" w14:textId="77777777">
        <w:trPr>
          <w:trHeight w:val="2569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F69CB" w14:textId="2E7A1EC1" w:rsidR="00BB7B34" w:rsidRDefault="00BB7B34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A6C15" w14:textId="77777777" w:rsidR="00BB7B34" w:rsidRDefault="00BB7B34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14B95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spesso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D409C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48453" w14:textId="77777777" w:rsidR="00BB7B34" w:rsidRDefault="00BB7B34">
            <w:pPr>
              <w:widowControl w:val="0"/>
              <w:numPr>
                <w:ilvl w:val="0"/>
                <w:numId w:val="2"/>
              </w:numPr>
              <w:tabs>
                <w:tab w:val="left" w:pos="325"/>
              </w:tabs>
              <w:kinsoku w:val="0"/>
              <w:snapToGrid w:val="0"/>
              <w:spacing w:before="120" w:after="120" w:line="240" w:lineRule="auto"/>
              <w:ind w:left="199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mai</w:t>
            </w:r>
          </w:p>
        </w:tc>
      </w:tr>
      <w:tr w:rsidR="00BB7B34" w14:paraId="78C3B07A" w14:textId="77777777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0A47B" w14:textId="3A2DA7C5" w:rsidR="00BB7B34" w:rsidRDefault="00BB7B34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E298" w14:textId="77777777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right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BA7E1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4213A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parziale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B9AA5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89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non </w:t>
            </w:r>
          </w:p>
          <w:p w14:paraId="12E866FD" w14:textId="77777777" w:rsidR="00BB7B34" w:rsidRDefault="00BB7B34">
            <w:pPr>
              <w:widowControl w:val="0"/>
              <w:kinsoku w:val="0"/>
              <w:spacing w:before="120" w:after="120" w:line="240" w:lineRule="auto"/>
              <w:ind w:right="-89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adeguato</w:t>
            </w:r>
          </w:p>
        </w:tc>
      </w:tr>
      <w:tr w:rsidR="00BB7B34" w14:paraId="31573E1D" w14:textId="77777777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63DD9" w14:textId="3E08F19A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  <w:iCs/>
                <w:spacing w:val="-3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F5552" w14:textId="77777777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right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iCs/>
                <w:spacing w:val="-3"/>
                <w:sz w:val="20"/>
                <w:szCs w:val="20"/>
              </w:rPr>
              <w:t xml:space="preserve">Capacità di </w:t>
            </w:r>
            <w:proofErr w:type="spellStart"/>
            <w:r>
              <w:rPr>
                <w:rFonts w:ascii="Arial" w:hAnsi="Arial" w:cs="Arial"/>
                <w:iCs/>
                <w:spacing w:val="-3"/>
                <w:sz w:val="20"/>
                <w:szCs w:val="20"/>
              </w:rPr>
              <w:t>problem</w:t>
            </w:r>
            <w:proofErr w:type="spellEnd"/>
            <w:r>
              <w:rPr>
                <w:rFonts w:ascii="Arial" w:hAnsi="Arial" w:cs="Arial"/>
                <w:iCs/>
                <w:spacing w:val="-3"/>
                <w:sz w:val="20"/>
                <w:szCs w:val="20"/>
              </w:rPr>
              <w:t xml:space="preserve"> solving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8FA10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E1864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parziale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AB9B3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non </w:t>
            </w:r>
          </w:p>
          <w:p w14:paraId="1F62EE28" w14:textId="77777777" w:rsidR="00BB7B34" w:rsidRDefault="00BB7B34">
            <w:pPr>
              <w:widowControl w:val="0"/>
              <w:kinsoku w:val="0"/>
              <w:spacing w:before="120" w:after="120" w:line="240" w:lineRule="auto"/>
              <w:ind w:right="-108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</w:tr>
      <w:tr w:rsidR="00BB7B34" w14:paraId="1D7F57E3" w14:textId="77777777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6A03E" w14:textId="4E989BA3" w:rsidR="00BB7B34" w:rsidRDefault="00BB7B34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E7630" w14:textId="77777777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right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8FF75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CF42F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parziale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09042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non </w:t>
            </w:r>
          </w:p>
          <w:p w14:paraId="03CAFE02" w14:textId="77777777" w:rsidR="00BB7B34" w:rsidRDefault="00BB7B34">
            <w:pPr>
              <w:widowControl w:val="0"/>
              <w:kinsoku w:val="0"/>
              <w:spacing w:before="120" w:after="120" w:line="240" w:lineRule="auto"/>
              <w:ind w:right="-108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</w:tr>
    </w:tbl>
    <w:p w14:paraId="395B6C0B" w14:textId="77777777" w:rsidR="00BB7B34" w:rsidRDefault="00BB7B34">
      <w:pPr>
        <w:pageBreakBefore/>
        <w:rPr>
          <w:rFonts w:ascii="Arial" w:hAnsi="Arial" w:cs="Arial"/>
          <w:b/>
          <w:bCs/>
          <w:w w:val="105"/>
        </w:rPr>
      </w:pPr>
      <w:r>
        <w:rPr>
          <w:rFonts w:ascii="Arial" w:eastAsia="Times New Roman" w:hAnsi="Arial" w:cs="Arial"/>
          <w:sz w:val="24"/>
          <w:szCs w:val="24"/>
        </w:rPr>
        <w:t>SI RITIENE OPPORTUNO AGGIUNGERE ALCUNI INDICATORI RIFERITI IN MANIERA SPECIFICA ALL’APPRENDIMENTO DELLE LINGUE STRANIERE</w:t>
      </w:r>
    </w:p>
    <w:tbl>
      <w:tblPr>
        <w:tblW w:w="10500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416"/>
        <w:gridCol w:w="1672"/>
        <w:gridCol w:w="1985"/>
        <w:gridCol w:w="1427"/>
      </w:tblGrid>
      <w:tr w:rsidR="00BB7B34" w14:paraId="2FB82A78" w14:textId="77777777" w:rsidTr="00B721DE">
        <w:trPr>
          <w:trHeight w:val="285"/>
        </w:trPr>
        <w:tc>
          <w:tcPr>
            <w:tcW w:w="10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CADE7" w14:textId="77777777" w:rsidR="00BB7B34" w:rsidRDefault="00BB7B34">
            <w:pPr>
              <w:snapToGrid w:val="0"/>
              <w:spacing w:before="240" w:after="240" w:line="240" w:lineRule="auto"/>
            </w:pPr>
            <w:r>
              <w:rPr>
                <w:rFonts w:ascii="Arial" w:hAnsi="Arial" w:cs="Arial"/>
                <w:b/>
                <w:bCs/>
                <w:w w:val="105"/>
              </w:rPr>
              <w:t>APPRENDIMENTO DELLE LINGUE STRANIERE</w:t>
            </w:r>
          </w:p>
        </w:tc>
      </w:tr>
      <w:tr w:rsidR="00BB7B34" w14:paraId="3AB34766" w14:textId="77777777" w:rsidTr="00B721DE">
        <w:trPr>
          <w:trHeight w:val="385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A71BF" w14:textId="77777777" w:rsidR="00D21998" w:rsidRDefault="00D21998" w:rsidP="00D21998">
            <w:pPr>
              <w:widowControl w:val="0"/>
              <w:kinsoku w:val="0"/>
              <w:spacing w:before="120" w:after="0" w:line="240" w:lineRule="auto"/>
              <w:ind w:left="714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  <w:p w14:paraId="4D5BE811" w14:textId="193B73C0" w:rsidR="00BB7B34" w:rsidRDefault="00D21998" w:rsidP="00D21998">
            <w:pPr>
              <w:widowControl w:val="0"/>
              <w:kinsoku w:val="0"/>
              <w:spacing w:before="120" w:after="0" w:line="240" w:lineRule="auto"/>
              <w:ind w:left="714"/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Pronuncia difficoltosa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E3D18" w14:textId="77777777" w:rsidR="00D21998" w:rsidRDefault="00D21998" w:rsidP="00D21998">
            <w:pPr>
              <w:snapToGrid w:val="0"/>
              <w:rPr>
                <w:rFonts w:ascii="Arial" w:hAnsi="Arial" w:cs="Arial"/>
                <w:b/>
                <w:spacing w:val="2"/>
                <w:w w:val="110"/>
                <w:sz w:val="20"/>
                <w:szCs w:val="20"/>
              </w:rPr>
            </w:pPr>
          </w:p>
          <w:p w14:paraId="6AEF61F5" w14:textId="77777777" w:rsidR="00BB7B34" w:rsidRDefault="00BB7B34" w:rsidP="00D21998">
            <w:pPr>
              <w:pStyle w:val="Paragrafoelenco"/>
              <w:numPr>
                <w:ilvl w:val="0"/>
                <w:numId w:val="10"/>
              </w:numPr>
              <w:rPr>
                <w:rFonts w:ascii="Arial" w:hAnsi="Arial" w:cs="Arial"/>
                <w:b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spesso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DD1A9" w14:textId="77777777" w:rsidR="00BB7B34" w:rsidRDefault="00BB7B34">
            <w:pPr>
              <w:snapToGrid w:val="0"/>
              <w:rPr>
                <w:rFonts w:ascii="Arial" w:hAnsi="Arial" w:cs="Arial"/>
                <w:b/>
                <w:spacing w:val="2"/>
                <w:w w:val="110"/>
                <w:sz w:val="20"/>
                <w:szCs w:val="20"/>
              </w:rPr>
            </w:pPr>
          </w:p>
          <w:p w14:paraId="67B142B1" w14:textId="77777777" w:rsidR="00BB7B34" w:rsidRDefault="00BB7B34">
            <w:pPr>
              <w:pStyle w:val="Paragrafoelenco"/>
              <w:numPr>
                <w:ilvl w:val="0"/>
                <w:numId w:val="10"/>
              </w:numPr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talvolta</w:t>
            </w:r>
          </w:p>
          <w:p w14:paraId="16587BB6" w14:textId="77777777" w:rsidR="00BB7B34" w:rsidRDefault="00BB7B34">
            <w:pPr>
              <w:widowControl w:val="0"/>
              <w:kinsoku w:val="0"/>
              <w:snapToGrid w:val="0"/>
              <w:spacing w:before="120" w:after="0" w:line="240" w:lineRule="auto"/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EAED0" w14:textId="77777777" w:rsidR="00BB7B34" w:rsidRDefault="00BB7B34">
            <w:pPr>
              <w:pStyle w:val="Paragrafoelenco"/>
              <w:snapToGrid w:val="0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</w:p>
          <w:p w14:paraId="0BD53629" w14:textId="77777777" w:rsidR="00BB7B34" w:rsidRDefault="00BB7B34">
            <w:pPr>
              <w:pStyle w:val="Paragrafoelenco"/>
              <w:numPr>
                <w:ilvl w:val="0"/>
                <w:numId w:val="12"/>
              </w:numPr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mai</w:t>
            </w:r>
          </w:p>
          <w:p w14:paraId="0D8B7925" w14:textId="77777777" w:rsidR="00BB7B34" w:rsidRDefault="00BB7B34">
            <w:pPr>
              <w:widowControl w:val="0"/>
              <w:kinsoku w:val="0"/>
              <w:snapToGrid w:val="0"/>
              <w:spacing w:before="120" w:after="0" w:line="240" w:lineRule="auto"/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</w:p>
        </w:tc>
      </w:tr>
      <w:tr w:rsidR="00BB7B34" w14:paraId="144DDDAC" w14:textId="77777777" w:rsidTr="00B721DE">
        <w:trPr>
          <w:trHeight w:val="394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6EE6C" w14:textId="77777777" w:rsidR="00BB7B34" w:rsidRDefault="00BB7B34">
            <w:pPr>
              <w:widowControl w:val="0"/>
              <w:kinsoku w:val="0"/>
              <w:spacing w:before="120" w:after="0" w:line="240" w:lineRule="auto"/>
              <w:ind w:left="714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 xml:space="preserve">Difficoltà di acquisizione degli automatismi </w:t>
            </w:r>
          </w:p>
          <w:p w14:paraId="0CB55AF6" w14:textId="77777777" w:rsidR="00BB7B34" w:rsidRDefault="00BB7B34">
            <w:pPr>
              <w:widowControl w:val="0"/>
              <w:kinsoku w:val="0"/>
              <w:spacing w:before="120" w:after="0" w:line="240" w:lineRule="auto"/>
              <w:ind w:left="714"/>
              <w:rPr>
                <w:rFonts w:ascii="Arial" w:hAnsi="Arial" w:cs="Arial"/>
                <w:b/>
                <w:spacing w:val="2"/>
                <w:w w:val="11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 xml:space="preserve">grammaticali di base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F4BE9" w14:textId="77777777" w:rsidR="00BB7B34" w:rsidRDefault="00BB7B34">
            <w:pPr>
              <w:widowControl w:val="0"/>
              <w:kinsoku w:val="0"/>
              <w:snapToGrid w:val="0"/>
              <w:spacing w:before="120" w:after="0" w:line="240" w:lineRule="auto"/>
              <w:rPr>
                <w:rFonts w:ascii="Arial" w:hAnsi="Arial" w:cs="Arial"/>
                <w:b/>
                <w:spacing w:val="2"/>
                <w:w w:val="110"/>
                <w:sz w:val="20"/>
                <w:szCs w:val="20"/>
              </w:rPr>
            </w:pPr>
          </w:p>
          <w:p w14:paraId="5CBFFA7E" w14:textId="77777777" w:rsidR="00BB7B34" w:rsidRDefault="00BB7B34">
            <w:pPr>
              <w:pStyle w:val="Paragrafoelenco"/>
              <w:widowControl w:val="0"/>
              <w:numPr>
                <w:ilvl w:val="0"/>
                <w:numId w:val="12"/>
              </w:numPr>
              <w:kinsoku w:val="0"/>
              <w:snapToGrid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spesso</w:t>
            </w:r>
          </w:p>
          <w:p w14:paraId="4BF98D3D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C325B" w14:textId="77777777" w:rsidR="00BB7B34" w:rsidRDefault="00BB7B34">
            <w:pPr>
              <w:snapToGrid w:val="0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  <w:p w14:paraId="4C1494B1" w14:textId="77777777" w:rsidR="00BB7B34" w:rsidRDefault="00BB7B34">
            <w:pPr>
              <w:numPr>
                <w:ilvl w:val="0"/>
                <w:numId w:val="12"/>
              </w:numP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talvolta</w:t>
            </w:r>
          </w:p>
          <w:p w14:paraId="4C9916A7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6E208" w14:textId="77777777" w:rsidR="00BB7B34" w:rsidRDefault="00BB7B34">
            <w:pPr>
              <w:pStyle w:val="Paragrafoelenco"/>
              <w:snapToGrid w:val="0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  <w:p w14:paraId="2B1A0CD2" w14:textId="77777777" w:rsidR="00BB7B34" w:rsidRDefault="00BB7B34">
            <w:pPr>
              <w:pStyle w:val="Paragrafoelenco"/>
              <w:numPr>
                <w:ilvl w:val="0"/>
                <w:numId w:val="12"/>
              </w:numP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mai</w:t>
            </w:r>
          </w:p>
          <w:p w14:paraId="216AABCF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</w:tc>
      </w:tr>
      <w:tr w:rsidR="00BB7B34" w14:paraId="785AA323" w14:textId="77777777" w:rsidTr="00B721DE">
        <w:trPr>
          <w:trHeight w:val="435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DCF2D" w14:textId="77777777" w:rsidR="00BB7B34" w:rsidRDefault="00BB7B34">
            <w:pPr>
              <w:widowControl w:val="0"/>
              <w:kinsoku w:val="0"/>
              <w:spacing w:before="120" w:after="0" w:line="240" w:lineRule="auto"/>
              <w:ind w:left="714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 xml:space="preserve">Difficoltà nella scrittura </w:t>
            </w:r>
            <w:proofErr w:type="gramStart"/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( copiare</w:t>
            </w:r>
            <w:proofErr w:type="gramEnd"/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 xml:space="preserve"> dalla lavagna)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1B3F7" w14:textId="77777777" w:rsidR="00BB7B34" w:rsidRDefault="00BB7B34">
            <w:pPr>
              <w:pStyle w:val="Paragrafoelenco"/>
              <w:widowControl w:val="0"/>
              <w:numPr>
                <w:ilvl w:val="0"/>
                <w:numId w:val="12"/>
              </w:numPr>
              <w:kinsoku w:val="0"/>
              <w:snapToGrid w:val="0"/>
              <w:spacing w:before="120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spesso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1AA33" w14:textId="77777777" w:rsidR="00BB7B34" w:rsidRDefault="00BB7B34">
            <w:pPr>
              <w:pStyle w:val="Paragrafoelenco"/>
              <w:widowControl w:val="0"/>
              <w:numPr>
                <w:ilvl w:val="0"/>
                <w:numId w:val="12"/>
              </w:numPr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B4B76" w14:textId="77777777" w:rsidR="00BB7B34" w:rsidRDefault="00BB7B34">
            <w:pPr>
              <w:pStyle w:val="Paragrafoelenco"/>
              <w:numPr>
                <w:ilvl w:val="0"/>
                <w:numId w:val="12"/>
              </w:num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mai</w:t>
            </w:r>
          </w:p>
        </w:tc>
      </w:tr>
      <w:tr w:rsidR="00BB7B34" w14:paraId="29BED9A3" w14:textId="77777777" w:rsidTr="00B721DE">
        <w:trPr>
          <w:trHeight w:val="250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17B89" w14:textId="77777777" w:rsidR="00BB7B34" w:rsidRDefault="00BB7B34">
            <w:pPr>
              <w:widowControl w:val="0"/>
              <w:kinsoku w:val="0"/>
              <w:spacing w:before="120"/>
              <w:ind w:left="714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Difficoltà nella scrittura autonoma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D207F" w14:textId="77777777" w:rsidR="00BB7B34" w:rsidRDefault="00BB7B34">
            <w:pPr>
              <w:widowControl w:val="0"/>
              <w:numPr>
                <w:ilvl w:val="0"/>
                <w:numId w:val="8"/>
              </w:numPr>
              <w:kinsoku w:val="0"/>
              <w:spacing w:before="120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spesso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466ED" w14:textId="77777777" w:rsidR="00BB7B34" w:rsidRDefault="00BB7B34">
            <w:pPr>
              <w:pStyle w:val="Paragrafoelenco"/>
              <w:widowControl w:val="0"/>
              <w:numPr>
                <w:ilvl w:val="0"/>
                <w:numId w:val="12"/>
              </w:numPr>
              <w:kinsoku w:val="0"/>
              <w:spacing w:before="120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D742D" w14:textId="77777777" w:rsidR="00BB7B34" w:rsidRDefault="00BB7B34">
            <w:pPr>
              <w:widowControl w:val="0"/>
              <w:numPr>
                <w:ilvl w:val="0"/>
                <w:numId w:val="12"/>
              </w:numPr>
              <w:kinsoku w:val="0"/>
              <w:spacing w:before="120"/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mai</w:t>
            </w:r>
          </w:p>
        </w:tc>
      </w:tr>
      <w:tr w:rsidR="00BB7B34" w14:paraId="41146529" w14:textId="77777777" w:rsidTr="00B721DE">
        <w:trPr>
          <w:trHeight w:val="309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FFC49" w14:textId="77777777" w:rsidR="00BB7B34" w:rsidRDefault="00BB7B34">
            <w:pPr>
              <w:widowControl w:val="0"/>
              <w:kinsoku w:val="0"/>
              <w:spacing w:before="120" w:after="0" w:line="240" w:lineRule="auto"/>
              <w:ind w:left="714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Difficoltà nell’ acquisizione del nuovo lessico</w:t>
            </w:r>
          </w:p>
          <w:p w14:paraId="0F6E4D98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3883A" w14:textId="77777777" w:rsidR="00BB7B34" w:rsidRDefault="00BB7B34">
            <w:pPr>
              <w:pStyle w:val="Paragrafoelenco"/>
              <w:widowControl w:val="0"/>
              <w:numPr>
                <w:ilvl w:val="0"/>
                <w:numId w:val="12"/>
              </w:numPr>
              <w:kinsoku w:val="0"/>
              <w:snapToGrid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spesso</w:t>
            </w:r>
          </w:p>
          <w:p w14:paraId="3DADE1E7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023AC" w14:textId="77777777" w:rsidR="00BB7B34" w:rsidRDefault="00BB7B34">
            <w:pPr>
              <w:pStyle w:val="Paragrafoelenco"/>
              <w:widowControl w:val="0"/>
              <w:numPr>
                <w:ilvl w:val="0"/>
                <w:numId w:val="12"/>
              </w:numPr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565A3" w14:textId="77777777" w:rsidR="00BB7B34" w:rsidRDefault="00BB7B34">
            <w:pPr>
              <w:pStyle w:val="Paragrafoelenco"/>
              <w:numPr>
                <w:ilvl w:val="0"/>
                <w:numId w:val="12"/>
              </w:numP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mai</w:t>
            </w:r>
          </w:p>
          <w:p w14:paraId="25B8E420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</w:tc>
      </w:tr>
      <w:tr w:rsidR="00BB7B34" w14:paraId="77EBD6F1" w14:textId="77777777" w:rsidTr="00B721DE">
        <w:trPr>
          <w:trHeight w:val="390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99EF3" w14:textId="77777777" w:rsidR="00BB7B34" w:rsidRDefault="00BB7B34">
            <w:pPr>
              <w:widowControl w:val="0"/>
              <w:kinsoku w:val="0"/>
              <w:spacing w:before="120" w:after="0" w:line="240" w:lineRule="auto"/>
              <w:ind w:left="714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 xml:space="preserve">Differenze tra comprensione del testo </w:t>
            </w:r>
          </w:p>
          <w:p w14:paraId="42D3ADF0" w14:textId="77777777" w:rsidR="00BB7B34" w:rsidRDefault="00BB7B34">
            <w:pPr>
              <w:widowControl w:val="0"/>
              <w:kinsoku w:val="0"/>
              <w:spacing w:before="120" w:after="0" w:line="240" w:lineRule="auto"/>
              <w:ind w:left="714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scritto e orale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4ABF9" w14:textId="77777777" w:rsidR="00BB7B34" w:rsidRDefault="00BB7B34">
            <w:pPr>
              <w:pStyle w:val="Paragrafoelenco"/>
              <w:numPr>
                <w:ilvl w:val="0"/>
                <w:numId w:val="12"/>
              </w:numP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notevoli</w:t>
            </w:r>
          </w:p>
          <w:p w14:paraId="0D065CDB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4F887" w14:textId="77777777" w:rsidR="00BB7B34" w:rsidRDefault="00BB7B34">
            <w:pPr>
              <w:pStyle w:val="Paragrafoelenco"/>
              <w:numPr>
                <w:ilvl w:val="0"/>
                <w:numId w:val="12"/>
              </w:numP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poche</w:t>
            </w:r>
          </w:p>
          <w:p w14:paraId="4D5F2B02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1CF01" w14:textId="77777777" w:rsidR="00BB7B34" w:rsidRDefault="00BB7B34">
            <w:pPr>
              <w:pStyle w:val="Paragrafoelenco"/>
              <w:numPr>
                <w:ilvl w:val="0"/>
                <w:numId w:val="12"/>
              </w:numP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mai</w:t>
            </w:r>
          </w:p>
          <w:p w14:paraId="7B6F4D0D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</w:tc>
      </w:tr>
      <w:tr w:rsidR="00BB7B34" w14:paraId="55592D01" w14:textId="77777777" w:rsidTr="00B721DE">
        <w:trPr>
          <w:trHeight w:val="375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1D90F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 xml:space="preserve">            Differenze tra produzione scritta e </w:t>
            </w:r>
          </w:p>
          <w:p w14:paraId="3510D184" w14:textId="77777777" w:rsidR="00BB7B34" w:rsidRDefault="00BB7B34">
            <w:pPr>
              <w:widowControl w:val="0"/>
              <w:kinsoku w:val="0"/>
              <w:spacing w:before="120" w:after="0" w:line="240" w:lineRule="auto"/>
              <w:ind w:left="714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orale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29037" w14:textId="77777777" w:rsidR="00BB7B34" w:rsidRDefault="00BB7B34">
            <w:pPr>
              <w:pStyle w:val="Paragrafoelenco"/>
              <w:numPr>
                <w:ilvl w:val="0"/>
                <w:numId w:val="12"/>
              </w:numP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notevoli</w:t>
            </w:r>
          </w:p>
          <w:p w14:paraId="51A370F6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16530" w14:textId="77777777" w:rsidR="00BB7B34" w:rsidRDefault="00BB7B34">
            <w:pPr>
              <w:pStyle w:val="Paragrafoelenco"/>
              <w:numPr>
                <w:ilvl w:val="0"/>
                <w:numId w:val="12"/>
              </w:numP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poche</w:t>
            </w:r>
          </w:p>
          <w:p w14:paraId="3003916B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8B71" w14:textId="77777777" w:rsidR="00BB7B34" w:rsidRDefault="00BB7B34">
            <w:pPr>
              <w:pStyle w:val="Paragrafoelenco"/>
              <w:numPr>
                <w:ilvl w:val="0"/>
                <w:numId w:val="12"/>
              </w:numP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mai</w:t>
            </w:r>
          </w:p>
          <w:p w14:paraId="41683229" w14:textId="77777777" w:rsidR="00BB7B34" w:rsidRDefault="00BB7B34">
            <w:pPr>
              <w:widowControl w:val="0"/>
              <w:kinsoku w:val="0"/>
              <w:spacing w:before="120"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</w:tc>
      </w:tr>
      <w:tr w:rsidR="00BB7B34" w14:paraId="351808C8" w14:textId="77777777" w:rsidTr="00B721DE">
        <w:trPr>
          <w:trHeight w:val="1860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05E99" w14:textId="77777777" w:rsidR="00BB7B34" w:rsidRDefault="00BB7B34">
            <w:pPr>
              <w:widowControl w:val="0"/>
              <w:kinsoku w:val="0"/>
              <w:spacing w:before="120" w:after="0" w:line="240" w:lineRule="auto"/>
              <w:ind w:left="714"/>
              <w:rPr>
                <w:rFonts w:ascii="Arial" w:hAnsi="Arial" w:cs="Arial"/>
                <w:bCs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Altro</w:t>
            </w:r>
            <w:r>
              <w:rPr>
                <w:rFonts w:ascii="Arial" w:eastAsia="Times New Roman" w:hAnsi="Arial" w:cs="Arial"/>
                <w:b/>
                <w:iCs/>
                <w:w w:val="105"/>
                <w:sz w:val="20"/>
                <w:szCs w:val="24"/>
              </w:rPr>
              <w:t>:</w:t>
            </w: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 xml:space="preserve"> </w:t>
            </w:r>
          </w:p>
          <w:p w14:paraId="49D9E840" w14:textId="77777777" w:rsidR="00BB7B34" w:rsidRDefault="00BB7B34">
            <w:pPr>
              <w:spacing w:before="280" w:after="28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……………………………………………………………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FC2D4" w14:textId="77777777" w:rsidR="00BB7B34" w:rsidRDefault="00BB7B34">
            <w:pPr>
              <w:snapToGrid w:val="0"/>
              <w:spacing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  <w:p w14:paraId="3CD22837" w14:textId="77777777" w:rsidR="00BB7B34" w:rsidRDefault="00BB7B34">
            <w:pPr>
              <w:spacing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  <w:p w14:paraId="655DA0B7" w14:textId="77777777" w:rsidR="00BB7B34" w:rsidRDefault="00BB7B34">
            <w:pPr>
              <w:spacing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  <w:p w14:paraId="53EB8B68" w14:textId="77777777" w:rsidR="00BB7B34" w:rsidRDefault="00BB7B34">
            <w:pPr>
              <w:spacing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………………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00973" w14:textId="77777777" w:rsidR="00BB7B34" w:rsidRDefault="00BB7B34">
            <w:pPr>
              <w:snapToGrid w:val="0"/>
              <w:spacing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  <w:p w14:paraId="2F872D23" w14:textId="77777777" w:rsidR="00BB7B34" w:rsidRDefault="00BB7B34">
            <w:pPr>
              <w:spacing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  <w:p w14:paraId="6FDB5F92" w14:textId="77777777" w:rsidR="00BB7B34" w:rsidRDefault="00BB7B34">
            <w:pPr>
              <w:spacing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  <w:p w14:paraId="4DEE454C" w14:textId="77777777" w:rsidR="00BB7B34" w:rsidRDefault="00BB7B34">
            <w:pPr>
              <w:spacing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………………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545C2" w14:textId="77777777" w:rsidR="00BB7B34" w:rsidRDefault="00BB7B34">
            <w:pPr>
              <w:snapToGrid w:val="0"/>
              <w:spacing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  <w:p w14:paraId="1EB1F274" w14:textId="77777777" w:rsidR="00BB7B34" w:rsidRDefault="00BB7B34">
            <w:pPr>
              <w:spacing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  <w:p w14:paraId="2BAF10DA" w14:textId="77777777" w:rsidR="00BB7B34" w:rsidRDefault="00BB7B34">
            <w:pPr>
              <w:spacing w:after="0" w:line="240" w:lineRule="auto"/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</w:pPr>
          </w:p>
          <w:p w14:paraId="76264453" w14:textId="77777777" w:rsidR="00BB7B34" w:rsidRDefault="00BB7B34">
            <w:pPr>
              <w:spacing w:after="0" w:line="240" w:lineRule="auto"/>
            </w:pPr>
            <w:r>
              <w:rPr>
                <w:rFonts w:ascii="Arial" w:eastAsia="Times New Roman" w:hAnsi="Arial" w:cs="Arial"/>
                <w:iCs/>
                <w:w w:val="105"/>
                <w:sz w:val="20"/>
                <w:szCs w:val="24"/>
              </w:rPr>
              <w:t>……………</w:t>
            </w:r>
          </w:p>
        </w:tc>
      </w:tr>
    </w:tbl>
    <w:p w14:paraId="7615B865" w14:textId="77777777" w:rsidR="00BB7B34" w:rsidRDefault="00BB7B34">
      <w:pPr>
        <w:pageBreakBefore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88"/>
        <w:gridCol w:w="6"/>
        <w:gridCol w:w="1701"/>
        <w:gridCol w:w="1722"/>
        <w:gridCol w:w="2449"/>
      </w:tblGrid>
      <w:tr w:rsidR="00BB7B34" w14:paraId="27A128CD" w14:textId="77777777">
        <w:trPr>
          <w:trHeight w:val="180"/>
        </w:trPr>
        <w:tc>
          <w:tcPr>
            <w:tcW w:w="10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FEF6E" w14:textId="77777777" w:rsidR="00BB7B34" w:rsidRDefault="00BB7B34">
            <w:pPr>
              <w:snapToGrid w:val="0"/>
              <w:spacing w:before="240" w:after="240" w:line="240" w:lineRule="auto"/>
            </w:pPr>
            <w:r>
              <w:rPr>
                <w:rFonts w:ascii="Arial" w:hAnsi="Arial" w:cs="Arial"/>
                <w:b/>
                <w:bCs/>
                <w:w w:val="105"/>
              </w:rPr>
              <w:t>ALTRE CARATTERISTICHE DEL PROCESSO DI APPRENDIMENTO</w:t>
            </w:r>
          </w:p>
        </w:tc>
      </w:tr>
      <w:tr w:rsidR="00BB7B34" w14:paraId="1E21B0AF" w14:textId="77777777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71224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06FEED4" w14:textId="77777777" w:rsidR="00BB7B34" w:rsidRDefault="00BB7B3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2FAE" w14:textId="77777777" w:rsidR="00BB7B34" w:rsidRDefault="00BB7B34">
            <w:pPr>
              <w:snapToGri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OSSERVAZIONE IN CLASSE</w:t>
            </w:r>
          </w:p>
          <w:p w14:paraId="0A73F8EF" w14:textId="77777777" w:rsidR="00BB7B34" w:rsidRDefault="00BB7B34">
            <w:pPr>
              <w:spacing w:before="120" w:after="12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(dati rilevati direttamente dagli insegnanti)</w:t>
            </w:r>
          </w:p>
        </w:tc>
      </w:tr>
      <w:tr w:rsidR="00BB7B34" w14:paraId="1F7DA842" w14:textId="77777777">
        <w:trPr>
          <w:trHeight w:val="664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3E479" w14:textId="77777777" w:rsidR="00BB7B34" w:rsidRDefault="00BB7B34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PROPRIETÀ  LINGUISTICA</w:t>
            </w:r>
            <w:proofErr w:type="gramEnd"/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A098" w14:textId="77777777" w:rsidR="00BB7B34" w:rsidRDefault="00BB7B34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PROPRIETÀ  LINGUISTICA</w:t>
            </w:r>
            <w:proofErr w:type="gramEnd"/>
          </w:p>
        </w:tc>
      </w:tr>
      <w:tr w:rsidR="00BB7B34" w14:paraId="498831DC" w14:textId="77777777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B8EE" w14:textId="05CA8081" w:rsidR="00BB7B34" w:rsidRPr="00ED1557" w:rsidRDefault="00BB7B34" w:rsidP="00ED1557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w w:val="105"/>
              </w:rPr>
            </w:pP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F4AD8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difficoltà nella strutturazione della frase</w:t>
            </w:r>
          </w:p>
          <w:p w14:paraId="422705C7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difficoltà nel reperimento lessicale</w:t>
            </w:r>
          </w:p>
          <w:p w14:paraId="6E157DCE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before="120" w:after="120" w:line="240" w:lineRule="auto"/>
              <w:ind w:left="199" w:right="-108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difficoltà nell’esposizione orale</w:t>
            </w:r>
          </w:p>
        </w:tc>
      </w:tr>
      <w:tr w:rsidR="00BB7B34" w14:paraId="346621AB" w14:textId="77777777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D9FAA" w14:textId="77777777" w:rsidR="00BB7B34" w:rsidRDefault="00BB7B34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MEMORIA</w:t>
            </w: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2EEF6" w14:textId="77777777" w:rsidR="00BB7B34" w:rsidRDefault="00BB7B34">
            <w:pPr>
              <w:widowControl w:val="0"/>
              <w:tabs>
                <w:tab w:val="left" w:pos="2444"/>
              </w:tabs>
              <w:kinsoku w:val="0"/>
              <w:snapToGrid w:val="0"/>
              <w:spacing w:before="120" w:after="120" w:line="240" w:lineRule="auto"/>
              <w:ind w:left="74"/>
              <w:jc w:val="center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MEMORIA</w:t>
            </w:r>
          </w:p>
        </w:tc>
      </w:tr>
      <w:tr w:rsidR="00BB7B34" w14:paraId="7C98CA81" w14:textId="77777777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66FD7" w14:textId="44B09334" w:rsidR="00BB7B34" w:rsidRPr="00CD6768" w:rsidRDefault="00BB7B34" w:rsidP="00CD6768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w w:val="105"/>
              </w:rPr>
            </w:pP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7953" w14:textId="77777777" w:rsidR="00BB7B34" w:rsidRDefault="00BB7B34">
            <w:pPr>
              <w:autoSpaceDE w:val="0"/>
              <w:snapToGrid w:val="0"/>
              <w:spacing w:before="120" w:after="0" w:line="240" w:lineRule="auto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</w:rPr>
              <w:t xml:space="preserve">Difficoltà nel memorizzare: </w:t>
            </w:r>
          </w:p>
          <w:p w14:paraId="72444668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categorizzazioni  </w:t>
            </w:r>
          </w:p>
          <w:p w14:paraId="404DFB24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formule, strutture grammaticali, algoritmi (tabelline, nomi, date …) </w:t>
            </w:r>
          </w:p>
          <w:p w14:paraId="0AA87B8F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before="120" w:after="120" w:line="240" w:lineRule="auto"/>
              <w:ind w:left="199" w:right="-108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sequenze e procedure</w:t>
            </w:r>
            <w:r>
              <w:rPr>
                <w:rFonts w:ascii="Arial" w:hAnsi="Arial" w:cs="Arial"/>
                <w:bCs/>
                <w:w w:val="105"/>
                <w:sz w:val="20"/>
              </w:rPr>
              <w:t xml:space="preserve">  </w:t>
            </w:r>
          </w:p>
        </w:tc>
      </w:tr>
      <w:tr w:rsidR="00BB7B34" w14:paraId="094B9596" w14:textId="77777777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DA17D" w14:textId="77777777" w:rsidR="00BB7B34" w:rsidRDefault="00BB7B34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ATTENZIONE</w:t>
            </w: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8FE2C" w14:textId="77777777" w:rsidR="00BB7B34" w:rsidRDefault="00BB7B34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jc w:val="center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ATTENZIONE</w:t>
            </w:r>
          </w:p>
        </w:tc>
      </w:tr>
      <w:tr w:rsidR="00BB7B34" w14:paraId="595386F8" w14:textId="77777777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6466D" w14:textId="450C1086" w:rsidR="00BB7B34" w:rsidRPr="00034574" w:rsidRDefault="00BB7B34">
            <w:pPr>
              <w:widowControl w:val="0"/>
              <w:kinsoku w:val="0"/>
              <w:snapToGrid w:val="0"/>
              <w:spacing w:after="0" w:line="240" w:lineRule="auto"/>
              <w:ind w:left="142"/>
              <w:rPr>
                <w:rFonts w:ascii="Arial" w:hAnsi="Arial" w:cs="Arial"/>
                <w:w w:val="105"/>
              </w:rPr>
            </w:pP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8A082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attenzione </w:t>
            </w:r>
            <w:proofErr w:type="spellStart"/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visuo</w:t>
            </w:r>
            <w:proofErr w:type="spellEnd"/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 xml:space="preserve">-spaziale </w:t>
            </w:r>
          </w:p>
          <w:p w14:paraId="2FF27E0F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selettiva</w:t>
            </w:r>
          </w:p>
          <w:p w14:paraId="04DACF68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before="120" w:after="120" w:line="240" w:lineRule="auto"/>
              <w:ind w:left="199" w:right="-108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intensiva</w:t>
            </w:r>
          </w:p>
        </w:tc>
      </w:tr>
      <w:tr w:rsidR="00BB7B34" w14:paraId="27E905E3" w14:textId="77777777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DCF27" w14:textId="77777777" w:rsidR="00BB7B34" w:rsidRDefault="00BB7B34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AFFATICABILITÀ</w:t>
            </w: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0FD0F" w14:textId="77777777" w:rsidR="00BB7B34" w:rsidRDefault="00BB7B34">
            <w:pPr>
              <w:widowControl w:val="0"/>
              <w:kinsoku w:val="0"/>
              <w:snapToGrid w:val="0"/>
              <w:spacing w:before="120" w:after="120" w:line="240" w:lineRule="auto"/>
              <w:ind w:left="74" w:right="142"/>
              <w:jc w:val="center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AFFATICABILITÀ</w:t>
            </w:r>
          </w:p>
        </w:tc>
      </w:tr>
      <w:tr w:rsidR="00BB7B34" w14:paraId="5939F705" w14:textId="77777777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39C59" w14:textId="77777777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1D5BB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Sì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120C8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poca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354D4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No</w:t>
            </w:r>
          </w:p>
        </w:tc>
      </w:tr>
      <w:tr w:rsidR="00BB7B34" w14:paraId="74A8BB42" w14:textId="77777777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668E3" w14:textId="77777777" w:rsidR="00BB7B34" w:rsidRDefault="00BB7B34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PRASSIE</w:t>
            </w: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29FCA" w14:textId="77777777" w:rsidR="00BB7B34" w:rsidRDefault="00BB7B34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jc w:val="center"/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PRASSIE</w:t>
            </w:r>
          </w:p>
        </w:tc>
      </w:tr>
      <w:tr w:rsidR="00BB7B34" w14:paraId="46DAAE2E" w14:textId="77777777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B9A2" w14:textId="77777777" w:rsidR="00BB7B34" w:rsidRDefault="00BB7B34">
            <w:pPr>
              <w:widowControl w:val="0"/>
              <w:kinsoku w:val="0"/>
              <w:snapToGri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29A3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napToGrid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difficoltà di esecuzione</w:t>
            </w:r>
          </w:p>
          <w:p w14:paraId="7C340503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difficoltà di pianificazione</w:t>
            </w:r>
          </w:p>
          <w:p w14:paraId="72B14A22" w14:textId="77777777" w:rsidR="00BB7B34" w:rsidRDefault="00BB7B34">
            <w:pPr>
              <w:widowControl w:val="0"/>
              <w:numPr>
                <w:ilvl w:val="0"/>
                <w:numId w:val="2"/>
              </w:numPr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</w:rPr>
              <w:t>difficoltà di programmazione e progettazione</w:t>
            </w:r>
          </w:p>
          <w:p w14:paraId="1675F8E9" w14:textId="77777777" w:rsidR="00BB7B34" w:rsidRDefault="00BB7B34">
            <w:pPr>
              <w:widowControl w:val="0"/>
              <w:kinsoku w:val="0"/>
              <w:spacing w:after="0" w:line="240" w:lineRule="auto"/>
              <w:ind w:left="743"/>
              <w:rPr>
                <w:rFonts w:ascii="Arial" w:hAnsi="Arial" w:cs="Arial"/>
                <w:bCs/>
                <w:w w:val="105"/>
              </w:rPr>
            </w:pPr>
          </w:p>
        </w:tc>
      </w:tr>
      <w:tr w:rsidR="00BB7B34" w14:paraId="48AECCB6" w14:textId="77777777" w:rsidTr="00A03C16">
        <w:tblPrEx>
          <w:tblCellMar>
            <w:left w:w="70" w:type="dxa"/>
            <w:right w:w="70" w:type="dxa"/>
          </w:tblCellMar>
        </w:tblPrEx>
        <w:trPr>
          <w:trHeight w:val="242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CEA93" w14:textId="77777777" w:rsidR="00BB7B34" w:rsidRDefault="00BB7B34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ALTRO</w:t>
            </w:r>
          </w:p>
          <w:p w14:paraId="4E58E2A4" w14:textId="53F0D1D1" w:rsidR="00246B5C" w:rsidRDefault="00246B5C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B95CE" w14:textId="77777777" w:rsidR="00BB7B34" w:rsidRDefault="00BB7B34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ALTRO</w:t>
            </w:r>
          </w:p>
        </w:tc>
      </w:tr>
    </w:tbl>
    <w:p w14:paraId="74F049E4" w14:textId="77777777" w:rsidR="00BB7B34" w:rsidRDefault="00BB7B34">
      <w:pPr>
        <w:widowControl w:val="0"/>
        <w:kinsoku w:val="0"/>
        <w:spacing w:after="324" w:line="240" w:lineRule="auto"/>
        <w:ind w:right="567"/>
        <w:jc w:val="both"/>
        <w:rPr>
          <w:rFonts w:ascii="Arial" w:eastAsia="Times New Roman" w:hAnsi="Arial" w:cs="Arial"/>
          <w:sz w:val="24"/>
          <w:szCs w:val="24"/>
        </w:rPr>
      </w:pPr>
    </w:p>
    <w:p w14:paraId="414F9F9F" w14:textId="77777777" w:rsidR="00BB7B34" w:rsidRDefault="00BB7B34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sz w:val="24"/>
          <w:szCs w:val="24"/>
        </w:rPr>
      </w:pPr>
    </w:p>
    <w:p w14:paraId="26AB70E7" w14:textId="77777777" w:rsidR="00BB7B34" w:rsidRDefault="00BB7B34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sz w:val="24"/>
          <w:szCs w:val="24"/>
        </w:rPr>
      </w:pPr>
    </w:p>
    <w:tbl>
      <w:tblPr>
        <w:tblW w:w="974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8"/>
        <w:gridCol w:w="4868"/>
        <w:gridCol w:w="10"/>
      </w:tblGrid>
      <w:tr w:rsidR="00BB7B34" w14:paraId="55096E34" w14:textId="77777777" w:rsidTr="00314934">
        <w:trPr>
          <w:trHeight w:val="2300"/>
        </w:trPr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14F5B" w14:textId="77777777" w:rsidR="00BB7B34" w:rsidRDefault="00BB7B34">
            <w:pPr>
              <w:keepNext/>
              <w:tabs>
                <w:tab w:val="left" w:pos="432"/>
              </w:tabs>
              <w:spacing w:before="240" w:after="60" w:line="240" w:lineRule="auto"/>
              <w:rPr>
                <w:rFonts w:ascii="Arial" w:eastAsia="Times New Roman" w:hAnsi="Arial" w:cs="Arial"/>
                <w:b/>
                <w:bCs/>
                <w:color w:val="548DD4"/>
                <w:kern w:val="1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548DD4"/>
                <w:kern w:val="1"/>
                <w:sz w:val="28"/>
                <w:szCs w:val="28"/>
              </w:rPr>
              <w:t xml:space="preserve">SEZIONE B - GRIGLIA OSSERVATIVA PER ALLIEVI CON BES  </w:t>
            </w:r>
          </w:p>
          <w:p w14:paraId="1B9DFF6C" w14:textId="77777777" w:rsidR="00BB7B34" w:rsidRDefault="00BB7B34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548DD4"/>
                <w:kern w:val="1"/>
                <w:sz w:val="28"/>
                <w:szCs w:val="28"/>
              </w:rPr>
            </w:pPr>
          </w:p>
          <w:p w14:paraId="175C8FE8" w14:textId="77777777" w:rsidR="00BB7B34" w:rsidRDefault="00BB7B34">
            <w:pPr>
              <w:snapToGrid w:val="0"/>
              <w:spacing w:after="0" w:line="240" w:lineRule="auto"/>
            </w:pPr>
            <w:r>
              <w:rPr>
                <w:rFonts w:ascii="Arial" w:eastAsia="Times New Roman" w:hAnsi="Arial" w:cs="Arial"/>
                <w:b/>
                <w:bCs/>
                <w:color w:val="548DD4"/>
                <w:kern w:val="1"/>
                <w:sz w:val="28"/>
                <w:szCs w:val="28"/>
              </w:rPr>
              <w:t xml:space="preserve">PARTE II: </w:t>
            </w:r>
            <w:r>
              <w:rPr>
                <w:rFonts w:ascii="Arial" w:eastAsia="Times New Roman" w:hAnsi="Arial" w:cs="Arial"/>
                <w:b/>
                <w:bCs/>
                <w:i/>
                <w:color w:val="548DD4"/>
                <w:kern w:val="1"/>
                <w:sz w:val="28"/>
                <w:szCs w:val="28"/>
                <w:u w:val="single"/>
              </w:rPr>
              <w:t>descrizione dei comportamenti</w:t>
            </w:r>
          </w:p>
        </w:tc>
      </w:tr>
      <w:tr w:rsidR="00BB7B34" w14:paraId="08604AB8" w14:textId="77777777" w:rsidTr="00314934">
        <w:trPr>
          <w:trHeight w:val="360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5A033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Presenta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regolarità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nella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frequenza scolastica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FA02A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2     1     0     </w:t>
            </w:r>
          </w:p>
        </w:tc>
      </w:tr>
      <w:tr w:rsidR="00BB7B34" w14:paraId="4D009C4C" w14:textId="77777777" w:rsidTr="00314934">
        <w:trPr>
          <w:trHeight w:val="31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F380D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Manifesta difficoltà nel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rispetto delle regole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6484D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2     1     0     </w:t>
            </w:r>
          </w:p>
        </w:tc>
      </w:tr>
      <w:tr w:rsidR="00BB7B34" w14:paraId="166F6346" w14:textId="77777777" w:rsidTr="00314934">
        <w:trPr>
          <w:trHeight w:val="31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DFC9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Mostra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rispetto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verso gli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impegni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(compiti a casa, attività a scuola…)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DE322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2     1     0     </w:t>
            </w:r>
          </w:p>
        </w:tc>
      </w:tr>
      <w:tr w:rsidR="00BB7B34" w14:paraId="4B5ED18A" w14:textId="77777777" w:rsidTr="00314934">
        <w:trPr>
          <w:trHeight w:val="31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038B0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Non porta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a scuola i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materiali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necessari alle attività scolastiche; ne ha scarsa cura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BA3FD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2     1     0     </w:t>
            </w:r>
          </w:p>
        </w:tc>
      </w:tr>
      <w:tr w:rsidR="00BB7B34" w14:paraId="1939D1D5" w14:textId="77777777" w:rsidTr="00314934">
        <w:trPr>
          <w:trHeight w:val="388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9708E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Mostra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autonomia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nel lavoro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FADC3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>2     1      0</w:t>
            </w:r>
          </w:p>
        </w:tc>
      </w:tr>
      <w:tr w:rsidR="00BB7B34" w14:paraId="0B00B00C" w14:textId="77777777" w:rsidTr="00314934">
        <w:trPr>
          <w:trHeight w:val="61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39080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Manifesta difficoltà nel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mantenere l’attenzione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durante le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spiegazioni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B5A37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2     1     0     </w:t>
            </w:r>
          </w:p>
        </w:tc>
      </w:tr>
      <w:tr w:rsidR="00BB7B34" w14:paraId="6C6776F3" w14:textId="77777777" w:rsidTr="00314934">
        <w:trPr>
          <w:trHeight w:val="31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E7B73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Manifesta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difficoltà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nella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comprensione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delle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consegne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proposte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2C25F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2     1     0     </w:t>
            </w:r>
          </w:p>
        </w:tc>
      </w:tr>
      <w:tr w:rsidR="00BB7B34" w14:paraId="311C087E" w14:textId="77777777" w:rsidTr="00314934">
        <w:trPr>
          <w:trHeight w:val="31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B2A35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Non presta attenzione ai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richiami dell’insegnante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F1CAD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2     1     0     </w:t>
            </w:r>
          </w:p>
        </w:tc>
      </w:tr>
      <w:tr w:rsidR="00BB7B34" w14:paraId="2D9F10C4" w14:textId="77777777" w:rsidTr="00314934">
        <w:trPr>
          <w:trHeight w:val="58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E95FA" w14:textId="77777777" w:rsidR="00BB7B34" w:rsidRDefault="00BB7B34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Mostra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bassa tolleranza alla frustrazione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con comportamenti inadeguati</w:t>
            </w:r>
          </w:p>
          <w:p w14:paraId="624C673E" w14:textId="77777777" w:rsidR="00BB7B34" w:rsidRDefault="00BB7B34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1A40B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2     1     0     </w:t>
            </w:r>
          </w:p>
        </w:tc>
      </w:tr>
      <w:tr w:rsidR="00BB7B34" w14:paraId="5BF0F677" w14:textId="77777777" w:rsidTr="00314934">
        <w:trPr>
          <w:trHeight w:val="55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2EFB7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Reagisce con aggressività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alle provocazioni dei compagni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32861" w14:textId="77777777" w:rsidR="00BB7B34" w:rsidRDefault="00BB7B34">
            <w:pPr>
              <w:snapToGrid w:val="0"/>
              <w:ind w:left="2624" w:hanging="2624"/>
            </w:pPr>
            <w:r>
              <w:rPr>
                <w:rFonts w:ascii="Arial" w:hAnsi="Arial" w:cs="Arial"/>
              </w:rPr>
              <w:t xml:space="preserve">                               2      1    0     </w:t>
            </w:r>
          </w:p>
        </w:tc>
      </w:tr>
      <w:tr w:rsidR="00BB7B34" w14:paraId="005511D1" w14:textId="77777777" w:rsidTr="00314934">
        <w:trPr>
          <w:trHeight w:val="31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C1C48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Viene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escluso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dai compagni dalle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attività scolastiche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5C2F6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2     1     0     </w:t>
            </w:r>
          </w:p>
        </w:tc>
      </w:tr>
      <w:tr w:rsidR="00BB7B34" w14:paraId="0B106311" w14:textId="77777777" w:rsidTr="00314934">
        <w:trPr>
          <w:trHeight w:val="31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9261D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Tende ad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autoescludersi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dalle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attività scolastiche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e dalle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attività di gioco/ricreative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8004D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2     1     0     </w:t>
            </w:r>
          </w:p>
        </w:tc>
      </w:tr>
      <w:tr w:rsidR="00BB7B34" w14:paraId="3EEE8CA3" w14:textId="77777777" w:rsidTr="00314934">
        <w:trPr>
          <w:trHeight w:val="31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53588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Dimostra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scarsa fiducia nelle proprie capacità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35847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2     1     0     </w:t>
            </w:r>
          </w:p>
        </w:tc>
      </w:tr>
      <w:tr w:rsidR="00BB7B34" w14:paraId="2742F022" w14:textId="77777777" w:rsidTr="00314934">
        <w:trPr>
          <w:trHeight w:val="480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611D2" w14:textId="77777777" w:rsidR="00BB7B34" w:rsidRDefault="00BB7B34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8367F80" w14:textId="77777777" w:rsidR="00BB7B34" w:rsidRDefault="00BB7B34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Mostra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consapevolezza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delle proprie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difficoltà</w:t>
            </w:r>
          </w:p>
          <w:p w14:paraId="5DC64603" w14:textId="77777777" w:rsidR="00BB7B34" w:rsidRDefault="00BB7B34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8CC51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2     1     0 </w:t>
            </w:r>
          </w:p>
        </w:tc>
      </w:tr>
      <w:tr w:rsidR="00BB7B34" w14:paraId="769DDA9B" w14:textId="77777777" w:rsidTr="00314934">
        <w:trPr>
          <w:trHeight w:val="52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2FE60" w14:textId="77777777" w:rsidR="00BB7B34" w:rsidRDefault="00BB7B34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Mostra consapevolezza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dei propri punti di forza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5814A" w14:textId="77777777" w:rsidR="00BB7B34" w:rsidRDefault="00BB7B34">
            <w:pPr>
              <w:snapToGrid w:val="0"/>
              <w:ind w:left="2624" w:hanging="2624"/>
              <w:jc w:val="center"/>
            </w:pPr>
            <w:r>
              <w:rPr>
                <w:rFonts w:ascii="Arial" w:hAnsi="Arial" w:cs="Arial"/>
              </w:rPr>
              <w:t xml:space="preserve">2     1    0    </w:t>
            </w:r>
          </w:p>
        </w:tc>
      </w:tr>
      <w:tr w:rsidR="00BB7B34" w14:paraId="4432D92B" w14:textId="77777777" w:rsidTr="00314934">
        <w:trPr>
          <w:gridAfter w:val="1"/>
          <w:wAfter w:w="10" w:type="dxa"/>
          <w:trHeight w:val="4142"/>
        </w:trPr>
        <w:tc>
          <w:tcPr>
            <w:tcW w:w="973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D86DA3" w14:textId="77777777" w:rsidR="00BB7B34" w:rsidRDefault="00BB7B34">
            <w:pPr>
              <w:widowControl w:val="0"/>
              <w:kinsoku w:val="0"/>
              <w:spacing w:after="324" w:line="240" w:lineRule="auto"/>
              <w:ind w:right="567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LEGENDA</w:t>
            </w:r>
          </w:p>
          <w:p w14:paraId="29F2CD79" w14:textId="77777777" w:rsidR="00BB7B34" w:rsidRDefault="00BB7B34">
            <w:pPr>
              <w:widowControl w:val="0"/>
              <w:kinsoku w:val="0"/>
              <w:spacing w:after="0" w:line="240" w:lineRule="auto"/>
              <w:ind w:right="567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L’elemento descritto dal criterio non mette in evidenza particolari problematicità</w:t>
            </w:r>
          </w:p>
          <w:p w14:paraId="62C16AD4" w14:textId="77777777" w:rsidR="00BB7B34" w:rsidRDefault="00BB7B34">
            <w:pPr>
              <w:widowControl w:val="0"/>
              <w:kinsoku w:val="0"/>
              <w:spacing w:after="0" w:line="240" w:lineRule="auto"/>
              <w:ind w:right="567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1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L’elemento descritto dal criterio mette in evidenza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problematicità 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lievi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occasionali</w:t>
            </w:r>
          </w:p>
          <w:p w14:paraId="312C38FC" w14:textId="77777777" w:rsidR="00BB7B34" w:rsidRDefault="00BB7B34">
            <w:pPr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2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L’elemento descritto dal criterio mette in evidenza problematicità rilevanti o reiterate</w:t>
            </w:r>
          </w:p>
          <w:p w14:paraId="0892D997" w14:textId="77777777" w:rsidR="00BB7B34" w:rsidRDefault="00BB7B34">
            <w:pPr>
              <w:widowControl w:val="0"/>
              <w:kinsoku w:val="0"/>
              <w:spacing w:after="324" w:line="240" w:lineRule="auto"/>
              <w:ind w:right="56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4B2389F" w14:textId="77777777" w:rsidR="00BB7B34" w:rsidRDefault="00BB7B34">
            <w:pPr>
              <w:snapToGrid w:val="0"/>
              <w:ind w:left="2624" w:hanging="2624"/>
              <w:jc w:val="center"/>
              <w:rPr>
                <w:rFonts w:ascii="Arial" w:hAnsi="Arial" w:cs="Arial"/>
              </w:rPr>
            </w:pPr>
          </w:p>
        </w:tc>
      </w:tr>
    </w:tbl>
    <w:p w14:paraId="4BD15BA0" w14:textId="77777777" w:rsidR="00BB7B34" w:rsidRDefault="00BB7B34">
      <w:pPr>
        <w:keepNext/>
        <w:pageBreakBefore/>
        <w:tabs>
          <w:tab w:val="left" w:pos="576"/>
        </w:tabs>
        <w:spacing w:before="240" w:after="60" w:line="240" w:lineRule="auto"/>
        <w:ind w:left="576" w:hanging="576"/>
        <w:rPr>
          <w:rFonts w:ascii="Arial" w:hAnsi="Arial" w:cs="Arial"/>
          <w:color w:val="000000"/>
          <w:sz w:val="24"/>
          <w:szCs w:val="24"/>
        </w:rPr>
      </w:pPr>
      <w:bookmarkStart w:id="2" w:name="__RefHeading__18_1270352503"/>
      <w:bookmarkEnd w:id="2"/>
      <w:r>
        <w:rPr>
          <w:rFonts w:ascii="Arial" w:eastAsia="Times New Roman" w:hAnsi="Arial" w:cs="Arial"/>
          <w:b/>
          <w:bCs/>
          <w:i/>
          <w:iCs/>
          <w:color w:val="548DD4"/>
          <w:sz w:val="28"/>
          <w:szCs w:val="28"/>
        </w:rPr>
        <w:t xml:space="preserve">SEZIONE C 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548DD4"/>
          <w:sz w:val="28"/>
          <w:szCs w:val="28"/>
        </w:rPr>
        <w:t>-  PATTO</w:t>
      </w:r>
      <w:proofErr w:type="gramEnd"/>
      <w:r>
        <w:rPr>
          <w:rFonts w:ascii="Arial" w:eastAsia="Times New Roman" w:hAnsi="Arial" w:cs="Arial"/>
          <w:b/>
          <w:bCs/>
          <w:i/>
          <w:iCs/>
          <w:color w:val="548DD4"/>
          <w:sz w:val="28"/>
          <w:szCs w:val="28"/>
        </w:rPr>
        <w:t xml:space="preserve"> EDUCATIVO CONCORDATO CON LA FAMIGLIA DELL’ALUNNO  </w:t>
      </w:r>
    </w:p>
    <w:p w14:paraId="39B4DF5E" w14:textId="77777777" w:rsidR="00BB7B34" w:rsidRDefault="00BB7B34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AE9F59C" w14:textId="77777777" w:rsidR="00BB7B34" w:rsidRDefault="00BB7B34">
      <w:pPr>
        <w:autoSpaceDE w:val="0"/>
        <w:spacing w:before="120" w:after="0" w:line="240" w:lineRule="auto"/>
        <w:ind w:left="1276"/>
        <w:rPr>
          <w:rFonts w:ascii="Arial" w:eastAsia="Times New Roman" w:hAnsi="Arial" w:cs="Arial"/>
          <w:sz w:val="24"/>
          <w:szCs w:val="24"/>
        </w:rPr>
      </w:pPr>
    </w:p>
    <w:p w14:paraId="2C80410F" w14:textId="77777777" w:rsidR="00BB7B34" w:rsidRDefault="00BB7B34">
      <w:pPr>
        <w:autoSpaceDE w:val="0"/>
        <w:spacing w:after="0" w:line="240" w:lineRule="auto"/>
        <w:ind w:left="284"/>
        <w:rPr>
          <w:rFonts w:ascii="Arial" w:eastAsia="Times New Roman" w:hAnsi="Arial" w:cs="Arial"/>
          <w:b/>
          <w:sz w:val="24"/>
          <w:szCs w:val="24"/>
        </w:rPr>
      </w:pPr>
    </w:p>
    <w:p w14:paraId="4F4C98C4" w14:textId="77777777" w:rsidR="00BB7B34" w:rsidRDefault="00BB7B34">
      <w:pPr>
        <w:autoSpaceDE w:val="0"/>
        <w:spacing w:after="0" w:line="240" w:lineRule="auto"/>
        <w:ind w:left="284"/>
        <w:rPr>
          <w:rFonts w:ascii="Arial" w:eastAsia="Times New Roman" w:hAnsi="Arial" w:cs="Arial"/>
          <w:b/>
          <w:sz w:val="24"/>
          <w:szCs w:val="24"/>
        </w:rPr>
      </w:pPr>
    </w:p>
    <w:p w14:paraId="488D7982" w14:textId="77777777" w:rsidR="00BB7B34" w:rsidRDefault="00BB7B34">
      <w:pPr>
        <w:pStyle w:val="Paragrafoelenco"/>
        <w:numPr>
          <w:ilvl w:val="0"/>
          <w:numId w:val="9"/>
        </w:numPr>
        <w:autoSpaceDE w:val="0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</w:rPr>
        <w:t>Attività  scolastiche</w:t>
      </w:r>
      <w:proofErr w:type="gramEnd"/>
      <w:r>
        <w:rPr>
          <w:rFonts w:ascii="Arial" w:eastAsia="Times New Roman" w:hAnsi="Arial" w:cs="Arial"/>
          <w:b/>
          <w:sz w:val="24"/>
          <w:szCs w:val="24"/>
        </w:rPr>
        <w:t xml:space="preserve"> personalizzate programmate :</w:t>
      </w:r>
    </w:p>
    <w:p w14:paraId="767B560D" w14:textId="77777777" w:rsidR="00BB7B34" w:rsidRDefault="00BB7B34">
      <w:pPr>
        <w:pStyle w:val="Paragrafoelenco"/>
        <w:autoSpaceDE w:val="0"/>
        <w:spacing w:after="0" w:line="240" w:lineRule="auto"/>
        <w:ind w:left="644"/>
        <w:rPr>
          <w:rFonts w:ascii="Arial" w:eastAsia="Times New Roman" w:hAnsi="Arial" w:cs="Arial"/>
          <w:b/>
          <w:sz w:val="24"/>
          <w:szCs w:val="24"/>
        </w:rPr>
      </w:pPr>
    </w:p>
    <w:p w14:paraId="74A12B27" w14:textId="77777777" w:rsidR="00BB7B34" w:rsidRDefault="00BB7B34">
      <w:pPr>
        <w:autoSpaceDE w:val="0"/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</w:rPr>
      </w:pPr>
    </w:p>
    <w:p w14:paraId="66016FE0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di </w:t>
      </w:r>
      <w:proofErr w:type="gramStart"/>
      <w:r>
        <w:rPr>
          <w:rFonts w:ascii="Arial" w:eastAsia="Times New Roman" w:hAnsi="Arial" w:cs="Arial"/>
          <w:sz w:val="24"/>
          <w:szCs w:val="24"/>
        </w:rPr>
        <w:t>recupero,di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consolidamento e/o di potenziamento;</w:t>
      </w:r>
    </w:p>
    <w:p w14:paraId="602DD630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classi aperte; </w:t>
      </w:r>
    </w:p>
    <w:p w14:paraId="597EEC44" w14:textId="7ABB98B6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di gruppo e/o a coppie;</w:t>
      </w:r>
    </w:p>
    <w:p w14:paraId="753ADE11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di recupero/sostegno linguistico con operatori esterni alla scuola;</w:t>
      </w:r>
    </w:p>
    <w:p w14:paraId="6E662B8F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di supporto nello svolgimento dei compiti in orario pomeridiano;</w:t>
      </w:r>
    </w:p>
    <w:p w14:paraId="60A1F0AD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di tutoring da parte dei compagni di classe; </w:t>
      </w:r>
    </w:p>
    <w:p w14:paraId="3F9B140F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 apprendimento cooperativo</w:t>
      </w:r>
    </w:p>
    <w:p w14:paraId="3B5D5CEA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utilizzo degli strumenti compensativi e delle misure dispensative come da tabella D;</w:t>
      </w:r>
    </w:p>
    <w:p w14:paraId="07C25234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altro …………………………………………………………………………</w:t>
      </w:r>
      <w:proofErr w:type="gramStart"/>
      <w:r>
        <w:rPr>
          <w:rFonts w:ascii="Arial" w:eastAsia="Times New Roman" w:hAnsi="Arial" w:cs="Arial"/>
          <w:sz w:val="24"/>
          <w:szCs w:val="24"/>
        </w:rPr>
        <w:t>…….</w:t>
      </w:r>
      <w:proofErr w:type="gramEnd"/>
      <w:r>
        <w:rPr>
          <w:rFonts w:ascii="Arial" w:eastAsia="Times New Roman" w:hAnsi="Arial" w:cs="Arial"/>
          <w:sz w:val="24"/>
          <w:szCs w:val="24"/>
        </w:rPr>
        <w:t>.</w:t>
      </w:r>
    </w:p>
    <w:p w14:paraId="44D85C86" w14:textId="77777777" w:rsidR="00BB7B34" w:rsidRDefault="00BB7B34">
      <w:pPr>
        <w:autoSpaceDE w:val="0"/>
        <w:spacing w:before="120" w:after="0" w:line="240" w:lineRule="auto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………………………………………………………………………………..</w:t>
      </w:r>
    </w:p>
    <w:p w14:paraId="3B624D08" w14:textId="77777777" w:rsidR="00BB7B34" w:rsidRDefault="00BB7B34">
      <w:pPr>
        <w:autoSpaceDE w:val="0"/>
        <w:spacing w:before="120" w:after="0" w:line="240" w:lineRule="auto"/>
        <w:ind w:left="1276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………………………………………………………………………………..</w:t>
      </w:r>
    </w:p>
    <w:p w14:paraId="45320944" w14:textId="77777777" w:rsidR="00BB7B34" w:rsidRDefault="00BB7B34">
      <w:pPr>
        <w:autoSpaceDE w:val="0"/>
        <w:spacing w:after="0" w:line="240" w:lineRule="auto"/>
        <w:ind w:left="284"/>
        <w:rPr>
          <w:rFonts w:ascii="Arial" w:eastAsia="Times New Roman" w:hAnsi="Arial" w:cs="Arial"/>
          <w:b/>
          <w:sz w:val="24"/>
          <w:szCs w:val="24"/>
        </w:rPr>
      </w:pPr>
    </w:p>
    <w:p w14:paraId="2B9A5BFB" w14:textId="77777777" w:rsidR="00BB7B34" w:rsidRDefault="00BB7B34">
      <w:pPr>
        <w:autoSpaceDE w:val="0"/>
        <w:spacing w:after="0" w:line="240" w:lineRule="auto"/>
        <w:ind w:left="284"/>
        <w:rPr>
          <w:rFonts w:ascii="Arial" w:eastAsia="Times New Roman" w:hAnsi="Arial" w:cs="Arial"/>
          <w:b/>
          <w:sz w:val="24"/>
          <w:szCs w:val="24"/>
        </w:rPr>
      </w:pPr>
    </w:p>
    <w:p w14:paraId="5BC783B3" w14:textId="77777777" w:rsidR="00BB7B34" w:rsidRDefault="00BB7B34">
      <w:pPr>
        <w:pStyle w:val="Paragrafoelenco"/>
        <w:numPr>
          <w:ilvl w:val="0"/>
          <w:numId w:val="9"/>
        </w:numPr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Strumenti e </w:t>
      </w:r>
      <w:proofErr w:type="gramStart"/>
      <w:r>
        <w:rPr>
          <w:rFonts w:ascii="Arial" w:eastAsia="Times New Roman" w:hAnsi="Arial" w:cs="Arial"/>
          <w:b/>
          <w:sz w:val="24"/>
          <w:szCs w:val="24"/>
        </w:rPr>
        <w:t>supporti  nel</w:t>
      </w:r>
      <w:proofErr w:type="gramEnd"/>
      <w:r>
        <w:rPr>
          <w:rFonts w:ascii="Arial" w:eastAsia="Times New Roman" w:hAnsi="Arial" w:cs="Arial"/>
          <w:b/>
          <w:sz w:val="24"/>
          <w:szCs w:val="24"/>
        </w:rPr>
        <w:t xml:space="preserve"> lavoro a casa </w:t>
      </w:r>
    </w:p>
    <w:p w14:paraId="101449DD" w14:textId="77777777" w:rsidR="00BB7B34" w:rsidRDefault="00BB7B34">
      <w:pPr>
        <w:autoSpaceDE w:val="0"/>
        <w:spacing w:after="0" w:line="240" w:lineRule="auto"/>
        <w:ind w:left="284"/>
        <w:rPr>
          <w:rFonts w:ascii="Arial" w:eastAsia="Times New Roman" w:hAnsi="Arial" w:cs="Arial"/>
          <w:sz w:val="24"/>
          <w:szCs w:val="24"/>
        </w:rPr>
      </w:pPr>
    </w:p>
    <w:p w14:paraId="756262F9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testi semplificati e/o ridotti; </w:t>
      </w:r>
    </w:p>
    <w:p w14:paraId="5A7BD36E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schemi e mappe;</w:t>
      </w:r>
    </w:p>
    <w:p w14:paraId="5B6B0F3B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intervento di un tutor privato;</w:t>
      </w:r>
    </w:p>
    <w:p w14:paraId="35343655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intervento di un familiare;</w:t>
      </w:r>
    </w:p>
    <w:p w14:paraId="2F1523EF" w14:textId="77777777" w:rsidR="00BB7B34" w:rsidRDefault="00BB7B34">
      <w:pPr>
        <w:numPr>
          <w:ilvl w:val="0"/>
          <w:numId w:val="3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altro  …</w:t>
      </w:r>
      <w:proofErr w:type="gramEnd"/>
      <w:r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……………………………………………………………………………..</w:t>
      </w:r>
    </w:p>
    <w:p w14:paraId="5910657C" w14:textId="77777777" w:rsidR="00BB7B34" w:rsidRDefault="00BB7B34">
      <w:pPr>
        <w:autoSpaceDE w:val="0"/>
        <w:spacing w:before="120" w:after="0" w:line="240" w:lineRule="auto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………………………………………………………………………………..</w:t>
      </w:r>
    </w:p>
    <w:p w14:paraId="651221D5" w14:textId="77777777" w:rsidR="00BB7B34" w:rsidRDefault="00BB7B34">
      <w:pPr>
        <w:autoSpaceDE w:val="0"/>
        <w:spacing w:before="120" w:after="0" w:line="240" w:lineRule="auto"/>
        <w:ind w:left="1276"/>
        <w:rPr>
          <w:rFonts w:ascii="Arial" w:eastAsia="Times New Roman" w:hAnsi="Arial" w:cs="Arial"/>
          <w:sz w:val="24"/>
          <w:szCs w:val="24"/>
        </w:rPr>
      </w:pPr>
    </w:p>
    <w:p w14:paraId="03A8D5C7" w14:textId="77777777" w:rsidR="00BB7B34" w:rsidRDefault="00BB7B34">
      <w:pPr>
        <w:autoSpaceDE w:val="0"/>
        <w:spacing w:before="120" w:after="0" w:line="240" w:lineRule="auto"/>
        <w:ind w:left="1276"/>
        <w:rPr>
          <w:rFonts w:ascii="Arial" w:eastAsia="Times New Roman" w:hAnsi="Arial" w:cs="Arial"/>
          <w:sz w:val="24"/>
          <w:szCs w:val="24"/>
        </w:rPr>
      </w:pPr>
    </w:p>
    <w:p w14:paraId="7F1DEE42" w14:textId="77777777" w:rsidR="00BB7B34" w:rsidRDefault="00BB7B34">
      <w:pPr>
        <w:pStyle w:val="Paragrafoelenco"/>
        <w:numPr>
          <w:ilvl w:val="0"/>
          <w:numId w:val="9"/>
        </w:num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Strategie metodologiche e didattiche</w:t>
      </w:r>
    </w:p>
    <w:p w14:paraId="3A4A584E" w14:textId="77777777" w:rsidR="00BB7B34" w:rsidRDefault="00BB7B34">
      <w:pPr>
        <w:autoSpaceDE w:val="0"/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40B977" w14:textId="77777777" w:rsidR="00BB7B34" w:rsidRDefault="00BB7B34">
      <w:pPr>
        <w:autoSpaceDE w:val="0"/>
        <w:spacing w:after="0"/>
        <w:rPr>
          <w:rFonts w:ascii="Arial" w:hAnsi="Arial" w:cs="Arial"/>
          <w:sz w:val="24"/>
          <w:szCs w:val="24"/>
        </w:rPr>
      </w:pPr>
    </w:p>
    <w:p w14:paraId="1617ED37" w14:textId="77777777" w:rsidR="00BB7B34" w:rsidRDefault="00BB7B34">
      <w:pPr>
        <w:sectPr w:rsidR="00BB7B34">
          <w:footerReference w:type="default" r:id="rId19"/>
          <w:pgSz w:w="11906" w:h="16838"/>
          <w:pgMar w:top="1134" w:right="1134" w:bottom="709" w:left="1134" w:header="720" w:footer="261" w:gutter="0"/>
          <w:cols w:space="720"/>
          <w:docGrid w:linePitch="600" w:charSpace="36864"/>
        </w:sectPr>
      </w:pPr>
    </w:p>
    <w:p w14:paraId="2EF4086F" w14:textId="77777777" w:rsidR="00BB7B34" w:rsidRDefault="00BB7B34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4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1"/>
        <w:gridCol w:w="9754"/>
      </w:tblGrid>
      <w:tr w:rsidR="00BB7B34" w14:paraId="2A7F626A" w14:textId="77777777">
        <w:trPr>
          <w:trHeight w:val="1710"/>
        </w:trPr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45FAA" w14:textId="77777777" w:rsidR="00BB7B34" w:rsidRDefault="00BB7B34">
            <w:pPr>
              <w:keepNext/>
              <w:tabs>
                <w:tab w:val="left" w:pos="432"/>
              </w:tabs>
              <w:spacing w:before="240" w:after="60" w:line="240" w:lineRule="auto"/>
              <w:ind w:left="974" w:hanging="432"/>
              <w:rPr>
                <w:rFonts w:ascii="Arial" w:eastAsia="Times New Roman" w:hAnsi="Arial" w:cs="Arial"/>
                <w:b/>
                <w:bCs/>
                <w:color w:val="548DD4"/>
                <w:kern w:val="1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548DD4"/>
                <w:kern w:val="1"/>
                <w:sz w:val="32"/>
                <w:szCs w:val="32"/>
              </w:rPr>
              <w:t xml:space="preserve">SEZIONE D - Quadro riassuntivo delle misure dispensative e degli strumenti compensativi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548DD4"/>
                <w:kern w:val="1"/>
                <w:sz w:val="32"/>
                <w:szCs w:val="32"/>
              </w:rPr>
              <w:t>-  parametri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548DD4"/>
                <w:kern w:val="1"/>
                <w:sz w:val="32"/>
                <w:szCs w:val="32"/>
              </w:rPr>
              <w:t xml:space="preserve"> e criteri per la verifica/valutazione </w:t>
            </w:r>
            <w:r>
              <w:rPr>
                <w:rFonts w:ascii="Arial" w:eastAsia="Times New Roman" w:hAnsi="Arial" w:cs="Arial"/>
                <w:b/>
                <w:bCs/>
                <w:color w:val="548DD4"/>
                <w:kern w:val="1"/>
                <w:sz w:val="24"/>
                <w:szCs w:val="24"/>
              </w:rPr>
              <w:t>(nota2)</w:t>
            </w:r>
          </w:p>
          <w:p w14:paraId="5406F8B0" w14:textId="77777777" w:rsidR="00BB7B34" w:rsidRDefault="00BB7B34">
            <w:pPr>
              <w:widowControl w:val="0"/>
              <w:kinsoku w:val="0"/>
              <w:spacing w:after="0" w:line="240" w:lineRule="auto"/>
              <w:ind w:left="542"/>
              <w:jc w:val="both"/>
              <w:rPr>
                <w:rFonts w:ascii="Arial" w:eastAsia="Times New Roman" w:hAnsi="Arial" w:cs="Arial"/>
                <w:b/>
                <w:bCs/>
                <w:color w:val="548DD4"/>
                <w:kern w:val="1"/>
                <w:sz w:val="32"/>
                <w:szCs w:val="32"/>
              </w:rPr>
            </w:pPr>
          </w:p>
        </w:tc>
      </w:tr>
      <w:tr w:rsidR="00BB7B34" w14:paraId="1461A72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EF3440" w14:textId="77777777" w:rsidR="00BB7B34" w:rsidRDefault="00BB7B34">
            <w:pPr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480D9" w14:textId="77777777" w:rsidR="00BB7B34" w:rsidRDefault="00BB7B34">
            <w:pPr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14:paraId="39BFD994" w14:textId="77777777" w:rsidR="00BB7B34" w:rsidRDefault="00BB7B34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MISURE DISPENSATIVE (nota1) (legge 170/10 e linee guida 12/07/11)</w:t>
            </w:r>
          </w:p>
          <w:p w14:paraId="100AC6F4" w14:textId="77777777" w:rsidR="00BB7B34" w:rsidRDefault="00BB7B34">
            <w:pPr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 INTERVENTI DI PERSONALIZZAZIONE</w:t>
            </w:r>
          </w:p>
          <w:p w14:paraId="087F3D5C" w14:textId="77777777" w:rsidR="00BB7B34" w:rsidRDefault="00BB7B34">
            <w:pPr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B7B34" w14:paraId="42547C8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571808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1A49B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Dispensa dalla lettura ad alta voce in classe</w:t>
            </w:r>
          </w:p>
        </w:tc>
      </w:tr>
      <w:tr w:rsidR="00BB7B34" w14:paraId="3D5ADBE4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AA23E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EF286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Dispensa dall’uso dei quattro caratteri di scrittura nelle prime fasi dell’apprendimento </w:t>
            </w:r>
          </w:p>
        </w:tc>
      </w:tr>
      <w:tr w:rsidR="00BB7B34" w14:paraId="48247752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2922B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E5B62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Dispensa dall’uso del corsivo e dello stampato minuscolo </w:t>
            </w:r>
          </w:p>
        </w:tc>
      </w:tr>
      <w:tr w:rsidR="00BB7B34" w14:paraId="155D0430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271E3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7D6ED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Dispensa dalla scrittura sotto dettatura di testi e/o appunti</w:t>
            </w:r>
          </w:p>
        </w:tc>
      </w:tr>
      <w:tr w:rsidR="00BB7B34" w14:paraId="3022F703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660DB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E8CF8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Dispensa dal ricopiare testi o espressioni matematiche dalla lavagna </w:t>
            </w:r>
          </w:p>
        </w:tc>
      </w:tr>
      <w:tr w:rsidR="00BB7B34" w14:paraId="439BD1B8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AFDAA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238DA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Dispensa dallo studio mnemonico delle tabelline, delle forme verbali, delle poesie </w:t>
            </w:r>
          </w:p>
        </w:tc>
      </w:tr>
      <w:tr w:rsidR="00BB7B34" w14:paraId="154F4629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96778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34874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Dispensa dall’utilizzo di tempi standard </w:t>
            </w:r>
          </w:p>
        </w:tc>
      </w:tr>
      <w:tr w:rsidR="00BB7B34" w14:paraId="521296CD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35954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6BB77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Riduzione delle consegne senza modificare gli obiettivi</w:t>
            </w:r>
          </w:p>
        </w:tc>
      </w:tr>
      <w:tr w:rsidR="00BB7B34" w14:paraId="5CF3FE48" w14:textId="77777777">
        <w:tblPrEx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016C2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5D39E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Dispensa da un eccessivo carico di compiti con riadattamento e riduzione delle pagine da studiare, senza modificare gli obiettivi</w:t>
            </w:r>
          </w:p>
        </w:tc>
      </w:tr>
      <w:tr w:rsidR="00BB7B34" w14:paraId="24904906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EFE9A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A29BF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Dispensa dalla sovrapposizione di compiti e interrogazioni di </w:t>
            </w:r>
            <w:proofErr w:type="gramStart"/>
            <w:r>
              <w:rPr>
                <w:rFonts w:ascii="Arial" w:eastAsia="Times New Roman" w:hAnsi="Arial" w:cs="Arial"/>
              </w:rPr>
              <w:t>più  materie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BB7B34" w14:paraId="130DB95A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E2D57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4B5B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BB7B34" w14:paraId="26ACF033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C7CA0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5D22D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Accordo sulle modalità e i tempi delle verifiche scritte con possibilità di utilizzare supporti multimediali </w:t>
            </w:r>
          </w:p>
        </w:tc>
      </w:tr>
      <w:tr w:rsidR="00BB7B34" w14:paraId="1B1E903D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7A513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4ADDC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Accordo sui tempi e sulle modalità delle interrogazioni </w:t>
            </w:r>
          </w:p>
        </w:tc>
      </w:tr>
      <w:tr w:rsidR="00BB7B34" w14:paraId="266101B5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03A4A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929AE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Nelle verifiche, riduzione e adattamento del numero degli esercizi senza modificare gli obiettivi </w:t>
            </w:r>
          </w:p>
        </w:tc>
      </w:tr>
      <w:tr w:rsidR="00BB7B34" w14:paraId="16C028DB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B3C37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20469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Nelle verifiche scritte, utilizzo di domande a risposta multipla e (con possibilità di completamento e/o arricchimento con </w:t>
            </w:r>
            <w:proofErr w:type="gramStart"/>
            <w:r>
              <w:rPr>
                <w:rFonts w:ascii="Arial" w:eastAsia="Times New Roman" w:hAnsi="Arial" w:cs="Arial"/>
              </w:rPr>
              <w:t>una  discussione</w:t>
            </w:r>
            <w:proofErr w:type="gramEnd"/>
            <w:r>
              <w:rPr>
                <w:rFonts w:ascii="Arial" w:eastAsia="Times New Roman" w:hAnsi="Arial" w:cs="Arial"/>
              </w:rPr>
              <w:t xml:space="preserve"> orale);  riduzione al minimo delle domande a risposte aperte </w:t>
            </w:r>
          </w:p>
        </w:tc>
      </w:tr>
      <w:tr w:rsidR="00BB7B34" w14:paraId="293F6110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C24EF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1DAB0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BB7B34" w14:paraId="020201A5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B7574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5F0C1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BB7B34" w14:paraId="12FAA001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5CF24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85466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Controllo, da parte dei docenti, della gestione del diario (corretta trascrizione di compiti/avvisi)</w:t>
            </w:r>
          </w:p>
        </w:tc>
      </w:tr>
      <w:tr w:rsidR="00BB7B34" w14:paraId="22C7936C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8FCC3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599BC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Valutazione dei procedimenti e non dei calcoli nella risoluzione dei problemi</w:t>
            </w:r>
          </w:p>
        </w:tc>
      </w:tr>
      <w:tr w:rsidR="00BB7B34" w14:paraId="236B5667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F4CB5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E979E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Valutazione del contenuto e non degli errori ortografici</w:t>
            </w:r>
          </w:p>
        </w:tc>
      </w:tr>
      <w:tr w:rsidR="00BB7B34" w14:paraId="37334EC1" w14:textId="77777777">
        <w:tblPrEx>
          <w:tblCellMar>
            <w:left w:w="108" w:type="dxa"/>
            <w:right w:w="108" w:type="dxa"/>
          </w:tblCellMar>
        </w:tblPrEx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E6443" w14:textId="77777777" w:rsidR="00BB7B34" w:rsidRDefault="00BB7B34">
            <w:pPr>
              <w:numPr>
                <w:ilvl w:val="0"/>
                <w:numId w:val="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95D0B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Altro</w:t>
            </w:r>
          </w:p>
        </w:tc>
      </w:tr>
    </w:tbl>
    <w:p w14:paraId="46612132" w14:textId="77777777" w:rsidR="00BB7B34" w:rsidRDefault="00BB7B34">
      <w:pPr>
        <w:autoSpaceDE w:val="0"/>
        <w:spacing w:after="0" w:line="240" w:lineRule="auto"/>
        <w:rPr>
          <w:rFonts w:ascii="Arial" w:hAnsi="Arial" w:cs="Arial"/>
          <w:b/>
          <w:bCs/>
          <w:color w:val="000000"/>
          <w:w w:val="105"/>
          <w:szCs w:val="24"/>
        </w:rPr>
      </w:pPr>
    </w:p>
    <w:p w14:paraId="17436843" w14:textId="77777777" w:rsidR="00BB7B34" w:rsidRDefault="00BB7B34">
      <w:pPr>
        <w:autoSpaceDE w:val="0"/>
        <w:spacing w:after="0" w:line="240" w:lineRule="auto"/>
        <w:rPr>
          <w:rFonts w:ascii="Arial" w:hAnsi="Arial" w:cs="Arial"/>
          <w:b/>
          <w:bCs/>
          <w:color w:val="000000"/>
          <w:w w:val="105"/>
          <w:szCs w:val="24"/>
        </w:rPr>
      </w:pPr>
    </w:p>
    <w:p w14:paraId="100397CD" w14:textId="77777777" w:rsidR="00BB7B34" w:rsidRDefault="00BB7B34">
      <w:pPr>
        <w:autoSpaceDE w:val="0"/>
        <w:spacing w:after="0" w:line="240" w:lineRule="auto"/>
        <w:rPr>
          <w:rFonts w:ascii="Arial" w:hAnsi="Arial" w:cs="Arial"/>
          <w:b/>
          <w:bCs/>
          <w:color w:val="000000"/>
          <w:w w:val="105"/>
          <w:szCs w:val="24"/>
        </w:rPr>
      </w:pPr>
    </w:p>
    <w:p w14:paraId="74E3558E" w14:textId="77777777" w:rsidR="00BB7B34" w:rsidRDefault="00BB7B34">
      <w:pPr>
        <w:autoSpaceDE w:val="0"/>
        <w:spacing w:after="0" w:line="240" w:lineRule="auto"/>
        <w:rPr>
          <w:rFonts w:ascii="Arial" w:hAnsi="Arial" w:cs="Arial"/>
          <w:b/>
          <w:bCs/>
          <w:color w:val="000000"/>
          <w:w w:val="105"/>
          <w:szCs w:val="24"/>
        </w:rPr>
      </w:pPr>
    </w:p>
    <w:tbl>
      <w:tblPr>
        <w:tblW w:w="0" w:type="auto"/>
        <w:tblInd w:w="-505" w:type="dxa"/>
        <w:tblLayout w:type="fixed"/>
        <w:tblLook w:val="0000" w:firstRow="0" w:lastRow="0" w:firstColumn="0" w:lastColumn="0" w:noHBand="0" w:noVBand="0"/>
      </w:tblPr>
      <w:tblGrid>
        <w:gridCol w:w="887"/>
        <w:gridCol w:w="9471"/>
      </w:tblGrid>
      <w:tr w:rsidR="00BB7B34" w14:paraId="113A5EEE" w14:textId="77777777">
        <w:trPr>
          <w:cantSplit/>
          <w:trHeight w:val="68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630BB" w14:textId="77777777" w:rsidR="00BB7B34" w:rsidRDefault="00BB7B34">
            <w:pPr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8516D" w14:textId="77777777" w:rsidR="00BB7B34" w:rsidRDefault="00BB7B34">
            <w:pPr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14:paraId="0F786DC2" w14:textId="77777777" w:rsidR="00BB7B34" w:rsidRDefault="00BB7B34">
            <w:pPr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STRUMENTI COMPENSATIVI </w:t>
            </w:r>
          </w:p>
          <w:p w14:paraId="1A1776EF" w14:textId="77777777" w:rsidR="00BB7B34" w:rsidRDefault="00BB7B34">
            <w:pPr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</w:rPr>
              <w:t xml:space="preserve">(legge 170/10 e linee guida 12/07/11)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(Nota 2 e 3)</w:t>
            </w:r>
          </w:p>
        </w:tc>
      </w:tr>
      <w:tr w:rsidR="00BB7B34" w14:paraId="562A35FB" w14:textId="77777777">
        <w:trPr>
          <w:cantSplit/>
          <w:trHeight w:val="68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89B78" w14:textId="77777777" w:rsidR="00BB7B34" w:rsidRDefault="00BB7B34">
            <w:pPr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D1.1</w:t>
            </w: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0F740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Utilizzo di computer e tablet (possibilmente con stampante)</w:t>
            </w:r>
          </w:p>
        </w:tc>
      </w:tr>
      <w:tr w:rsidR="00BB7B34" w14:paraId="0406D4B6" w14:textId="77777777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5AF08" w14:textId="77777777" w:rsidR="00BB7B34" w:rsidRDefault="00BB7B34">
            <w:pPr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D1.2</w:t>
            </w: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89F5F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Utilizzo del registratore digitale o di altri strumenti di registrazione per uso personale</w:t>
            </w:r>
          </w:p>
        </w:tc>
      </w:tr>
      <w:tr w:rsidR="00BB7B34" w14:paraId="54D05DC9" w14:textId="77777777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AEB63" w14:textId="77777777" w:rsidR="00BB7B34" w:rsidRDefault="00BB7B34">
            <w:pPr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D2.3</w:t>
            </w: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50151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Utilizzo di </w:t>
            </w:r>
            <w:proofErr w:type="gramStart"/>
            <w:r>
              <w:rPr>
                <w:rFonts w:ascii="Arial" w:eastAsia="Times New Roman" w:hAnsi="Arial" w:cs="Arial"/>
              </w:rPr>
              <w:t>ausili  per</w:t>
            </w:r>
            <w:proofErr w:type="gramEnd"/>
            <w:r>
              <w:rPr>
                <w:rFonts w:ascii="Arial" w:eastAsia="Times New Roman" w:hAnsi="Arial" w:cs="Arial"/>
              </w:rPr>
              <w:t xml:space="preserve"> il calcolo (tavola pitagorica, linee dei numeri…) ed eventualmente della  calcolatrice con foglio di calcolo (possibilmente calcolatrice vocale) </w:t>
            </w:r>
          </w:p>
        </w:tc>
      </w:tr>
      <w:tr w:rsidR="00BB7B34" w14:paraId="75D2D875" w14:textId="77777777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ACE4C" w14:textId="77777777" w:rsidR="00BB7B34" w:rsidRDefault="00BB7B34">
            <w:pPr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D3.4</w:t>
            </w: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91121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Utilizzo di schemi, tabelle, mappe e diagrammi di flusso come supporto durante compiti e verifiche scritte</w:t>
            </w:r>
          </w:p>
        </w:tc>
      </w:tr>
      <w:tr w:rsidR="00BB7B34" w14:paraId="6BAC1FE2" w14:textId="77777777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6E68F" w14:textId="77777777" w:rsidR="00BB7B34" w:rsidRDefault="00BB7B34">
            <w:pPr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D4.5</w:t>
            </w: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7BEB6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Utilizzo di   formulari e di schemi e/o mappe delle varie discipline scientifiche come supporto durante compiti e verifiche scritte</w:t>
            </w:r>
          </w:p>
        </w:tc>
      </w:tr>
      <w:tr w:rsidR="00BB7B34" w14:paraId="27FDE0D5" w14:textId="77777777">
        <w:trPr>
          <w:trHeight w:val="61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02427" w14:textId="77777777" w:rsidR="00BB7B34" w:rsidRDefault="00BB7B34">
            <w:pPr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D5.6</w:t>
            </w: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7BA2B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 xml:space="preserve">Utilizzo di mappe e schemi durante le interrogazioni per facilitare il recupero delle informazioni </w:t>
            </w:r>
          </w:p>
        </w:tc>
      </w:tr>
      <w:tr w:rsidR="00BB7B34" w14:paraId="17D2D808" w14:textId="77777777">
        <w:trPr>
          <w:trHeight w:val="27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723B8" w14:textId="77777777" w:rsidR="00BB7B34" w:rsidRDefault="00BB7B34">
            <w:pPr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D6.7</w:t>
            </w: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2299B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Utilizzo di testi semplificati</w:t>
            </w:r>
          </w:p>
        </w:tc>
      </w:tr>
      <w:tr w:rsidR="00BB7B34" w14:paraId="10814FB9" w14:textId="77777777">
        <w:trPr>
          <w:trHeight w:val="105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671A4" w14:textId="77777777" w:rsidR="00BB7B34" w:rsidRDefault="00BB7B34">
            <w:pPr>
              <w:autoSpaceDE w:val="0"/>
              <w:snapToGrid w:val="0"/>
              <w:spacing w:before="60"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D6.8</w:t>
            </w: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2660A" w14:textId="77777777" w:rsidR="00BB7B34" w:rsidRDefault="00BB7B34">
            <w:pPr>
              <w:autoSpaceDE w:val="0"/>
              <w:snapToGrid w:val="0"/>
              <w:spacing w:before="60" w:after="60"/>
            </w:pPr>
            <w:r>
              <w:rPr>
                <w:rFonts w:ascii="Arial" w:eastAsia="Times New Roman" w:hAnsi="Arial" w:cs="Arial"/>
              </w:rPr>
              <w:t xml:space="preserve">Integrazione dei libri di testo con appunti su supporto registrato, digitalizzato o cartaceo </w:t>
            </w:r>
            <w:proofErr w:type="gramStart"/>
            <w:r>
              <w:rPr>
                <w:rFonts w:ascii="Arial" w:eastAsia="Times New Roman" w:hAnsi="Arial" w:cs="Arial"/>
              </w:rPr>
              <w:t>stampato  sintesi</w:t>
            </w:r>
            <w:proofErr w:type="gramEnd"/>
            <w:r>
              <w:rPr>
                <w:rFonts w:ascii="Arial" w:eastAsia="Times New Roman" w:hAnsi="Arial" w:cs="Arial"/>
              </w:rPr>
              <w:t xml:space="preserve"> vocale, mappe, schemi, formulari</w:t>
            </w:r>
          </w:p>
        </w:tc>
      </w:tr>
      <w:tr w:rsidR="00BB7B34" w14:paraId="20C678B0" w14:textId="77777777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C27A0" w14:textId="77777777" w:rsidR="00BB7B34" w:rsidRDefault="00BB7B34">
            <w:pPr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D7.9</w:t>
            </w: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90089" w14:textId="77777777" w:rsidR="00BB7B34" w:rsidRDefault="00BB7B34">
            <w:pPr>
              <w:autoSpaceDE w:val="0"/>
              <w:snapToGrid w:val="0"/>
              <w:spacing w:before="60" w:after="60" w:line="240" w:lineRule="auto"/>
            </w:pPr>
            <w:r>
              <w:rPr>
                <w:rFonts w:ascii="Arial" w:eastAsia="Times New Roman" w:hAnsi="Arial" w:cs="Arial"/>
              </w:rPr>
              <w:t>Altro_______________________________________________________________________</w:t>
            </w:r>
          </w:p>
        </w:tc>
      </w:tr>
    </w:tbl>
    <w:p w14:paraId="7910C782" w14:textId="77777777" w:rsidR="00BB7B34" w:rsidRDefault="00BB7B34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</w:rPr>
      </w:pPr>
    </w:p>
    <w:p w14:paraId="13C2C2AF" w14:textId="77777777" w:rsidR="00BB7B34" w:rsidRDefault="00BB7B34">
      <w:pPr>
        <w:autoSpaceDE w:val="0"/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</w:rPr>
      </w:pPr>
    </w:p>
    <w:p w14:paraId="31B3822D" w14:textId="77777777" w:rsidR="00BB7B34" w:rsidRDefault="00BB7B34">
      <w:pPr>
        <w:autoSpaceDE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</w:rPr>
      </w:pPr>
    </w:p>
    <w:p w14:paraId="4E95C094" w14:textId="77777777" w:rsidR="00BB7B34" w:rsidRDefault="00BB7B34">
      <w:pPr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>
        <w:rPr>
          <w:rFonts w:ascii="Arial" w:eastAsia="Times New Roman" w:hAnsi="Arial" w:cs="Arial"/>
          <w:i/>
          <w:iCs/>
          <w:sz w:val="18"/>
          <w:szCs w:val="18"/>
        </w:rPr>
        <w:t>Nota</w:t>
      </w:r>
      <w:proofErr w:type="gramStart"/>
      <w:r>
        <w:rPr>
          <w:rFonts w:ascii="Arial" w:eastAsia="Times New Roman" w:hAnsi="Arial" w:cs="Arial"/>
          <w:i/>
          <w:iCs/>
          <w:sz w:val="18"/>
          <w:szCs w:val="18"/>
        </w:rPr>
        <w:t>2  …</w:t>
      </w:r>
      <w:proofErr w:type="gramEnd"/>
      <w:r>
        <w:rPr>
          <w:rFonts w:ascii="Arial" w:eastAsia="Times New Roman" w:hAnsi="Arial" w:cs="Arial"/>
          <w:i/>
          <w:iCs/>
          <w:sz w:val="18"/>
          <w:szCs w:val="18"/>
        </w:rPr>
        <w:t>”Vi è quindi la necessità di estendere a tutti gli alunni con bisogni educativi speciali le misure previste dalla Legge 170 per alunni e studenti con disturbi specifici di apprendimento”….” Le scuole – con determinazioni assunte dai Consigli di classe, risultanti dall’esame della documentazione clinica presentata dalle famiglie e sulla base di considerazioni di carattere psicopedagogico e didattico – possono avvalersi per tutti gli alunni con bisogni educativi speciali degli strumenti compensativi e delle misure dispensative previste dalle disposizioni attuative della Legge 170/2010 (DM 5669/2011), meglio descritte nelle allegate Linee guida.”-  (Direttiva 27 dicembre 2012 - Strumenti d’intervento per alunni con bisogni educativi speciali e organizzazione territoriale per l’inclusione scolastica).</w:t>
      </w:r>
    </w:p>
    <w:p w14:paraId="6209CB80" w14:textId="77777777" w:rsidR="00BB7B34" w:rsidRDefault="00BB7B34">
      <w:pPr>
        <w:autoSpaceDE w:val="0"/>
        <w:spacing w:after="0" w:line="240" w:lineRule="auto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</w:p>
    <w:p w14:paraId="2CD0D042" w14:textId="77777777" w:rsidR="00BB7B34" w:rsidRDefault="00BB7B34">
      <w:pPr>
        <w:autoSpaceDE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</w:t>
      </w:r>
    </w:p>
    <w:p w14:paraId="61D236E3" w14:textId="77777777" w:rsidR="00BB7B34" w:rsidRDefault="00BB7B34">
      <w:pPr>
        <w:autoSpaceDE w:val="0"/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8"/>
          <w:szCs w:val="18"/>
        </w:rPr>
        <w:t xml:space="preserve">Nota3 </w:t>
      </w:r>
      <w:proofErr w:type="gramStart"/>
      <w:r>
        <w:rPr>
          <w:rFonts w:ascii="Arial" w:eastAsia="Times New Roman" w:hAnsi="Arial" w:cs="Arial"/>
          <w:i/>
          <w:iCs/>
          <w:sz w:val="18"/>
          <w:szCs w:val="18"/>
        </w:rPr>
        <w:t>-  In</w:t>
      </w:r>
      <w:proofErr w:type="gramEnd"/>
      <w:r>
        <w:rPr>
          <w:rFonts w:ascii="Arial" w:eastAsia="Times New Roman" w:hAnsi="Arial" w:cs="Arial"/>
          <w:i/>
          <w:iCs/>
          <w:sz w:val="18"/>
          <w:szCs w:val="18"/>
        </w:rPr>
        <w:t xml:space="preserve"> caso di </w:t>
      </w:r>
      <w:r>
        <w:rPr>
          <w:rFonts w:ascii="Arial" w:eastAsia="Times New Roman" w:hAnsi="Arial" w:cs="Arial"/>
          <w:b/>
          <w:i/>
          <w:iCs/>
          <w:sz w:val="18"/>
          <w:szCs w:val="18"/>
        </w:rPr>
        <w:t>esame di stato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, gli </w:t>
      </w:r>
      <w:r>
        <w:rPr>
          <w:rFonts w:ascii="Arial" w:eastAsia="Times New Roman" w:hAnsi="Arial" w:cs="Arial"/>
          <w:b/>
          <w:i/>
          <w:iCs/>
          <w:sz w:val="18"/>
          <w:szCs w:val="18"/>
        </w:rPr>
        <w:t>strumenti adottati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dovranno essere indicati nella  </w:t>
      </w:r>
      <w:r>
        <w:rPr>
          <w:rFonts w:ascii="Arial" w:eastAsia="Times New Roman" w:hAnsi="Arial" w:cs="Arial"/>
          <w:b/>
          <w:i/>
          <w:iCs/>
          <w:sz w:val="18"/>
          <w:szCs w:val="18"/>
        </w:rPr>
        <w:t>riunione preliminare per l’esame conclusivo del primo ciclo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in cui il Consiglio di Classe dovrà indicare modalità, tempi e sistema valutativo previsti-</w:t>
      </w:r>
      <w:r>
        <w:rPr>
          <w:rFonts w:ascii="Arial" w:eastAsia="Times New Roman" w:hAnsi="Arial" w:cs="Arial"/>
          <w:i/>
          <w:iCs/>
          <w:sz w:val="16"/>
          <w:szCs w:val="16"/>
        </w:rPr>
        <w:t>vedere p.14</w:t>
      </w:r>
    </w:p>
    <w:p w14:paraId="5890842C" w14:textId="77777777" w:rsidR="00BB7B34" w:rsidRDefault="00BB7B34">
      <w:pPr>
        <w:autoSpaceDE w:val="0"/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</w:rPr>
      </w:pPr>
    </w:p>
    <w:p w14:paraId="3B2B606E" w14:textId="77777777" w:rsidR="00BB7B34" w:rsidRDefault="00BB7B34">
      <w:pPr>
        <w:pageBreakBefore/>
        <w:rPr>
          <w:rFonts w:ascii="Arial" w:eastAsia="Times New Roman" w:hAnsi="Arial" w:cs="Arial"/>
          <w:b/>
          <w:bCs/>
          <w:color w:val="4F81BD"/>
          <w:kern w:val="1"/>
          <w:sz w:val="32"/>
          <w:szCs w:val="32"/>
        </w:rPr>
      </w:pPr>
      <w:bookmarkStart w:id="3" w:name="__RefHeading__28_1270352503"/>
      <w:bookmarkEnd w:id="3"/>
      <w:r>
        <w:rPr>
          <w:rFonts w:ascii="Arial" w:eastAsia="Times New Roman" w:hAnsi="Arial" w:cs="Arial"/>
          <w:b/>
          <w:bCs/>
          <w:color w:val="4F81BD"/>
          <w:kern w:val="1"/>
          <w:sz w:val="32"/>
          <w:szCs w:val="32"/>
        </w:rPr>
        <w:t>SEZIONE E</w:t>
      </w:r>
    </w:p>
    <w:p w14:paraId="0A1F2AA4" w14:textId="77777777" w:rsidR="00BB7B34" w:rsidRDefault="00BB7B34">
      <w:pPr>
        <w:keepNext/>
        <w:tabs>
          <w:tab w:val="left" w:pos="432"/>
        </w:tabs>
        <w:spacing w:before="240" w:after="60" w:line="240" w:lineRule="auto"/>
        <w:ind w:left="432" w:hanging="432"/>
        <w:jc w:val="both"/>
        <w:rPr>
          <w:rFonts w:ascii="Arial" w:eastAsia="Times New Roman" w:hAnsi="Arial" w:cs="Arial"/>
          <w:b/>
          <w:bCs/>
          <w:color w:val="4F81BD"/>
          <w:kern w:val="1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4F81BD"/>
          <w:kern w:val="1"/>
          <w:sz w:val="32"/>
          <w:szCs w:val="32"/>
        </w:rPr>
        <w:t>INDICAZIONI  GENERALI</w:t>
      </w:r>
      <w:proofErr w:type="gramEnd"/>
      <w:r>
        <w:rPr>
          <w:rFonts w:ascii="Arial" w:eastAsia="Times New Roman" w:hAnsi="Arial" w:cs="Arial"/>
          <w:b/>
          <w:bCs/>
          <w:color w:val="4F81BD"/>
          <w:kern w:val="1"/>
          <w:sz w:val="32"/>
          <w:szCs w:val="32"/>
        </w:rPr>
        <w:t xml:space="preserve"> PER LA VERIFICA/VALUTAZIONE </w:t>
      </w:r>
    </w:p>
    <w:p w14:paraId="68B37E69" w14:textId="77777777" w:rsidR="00BB7B34" w:rsidRDefault="00BB7B34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4F81BD"/>
          <w:kern w:val="1"/>
          <w:sz w:val="28"/>
          <w:szCs w:val="28"/>
        </w:rPr>
      </w:pPr>
    </w:p>
    <w:p w14:paraId="4905821F" w14:textId="77777777" w:rsidR="00BB7B34" w:rsidRDefault="00BB7B34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kern w:val="1"/>
          <w:sz w:val="24"/>
          <w:szCs w:val="24"/>
        </w:rPr>
        <w:t>PROVE</w:t>
      </w:r>
      <w:r>
        <w:rPr>
          <w:rFonts w:ascii="Arial" w:eastAsia="Times New Roman" w:hAnsi="Arial" w:cs="Arial"/>
          <w:b/>
          <w:sz w:val="24"/>
          <w:szCs w:val="24"/>
        </w:rPr>
        <w:t xml:space="preserve"> SCRITTE</w:t>
      </w:r>
    </w:p>
    <w:p w14:paraId="735DC264" w14:textId="77777777" w:rsidR="00BB7B34" w:rsidRDefault="00BB7B34">
      <w:pPr>
        <w:pStyle w:val="Paragrafoelenco"/>
        <w:numPr>
          <w:ilvl w:val="0"/>
          <w:numId w:val="6"/>
        </w:num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Utilizzare prove V/F, scelte multiple, completamento;</w:t>
      </w:r>
    </w:p>
    <w:p w14:paraId="6EF75C14" w14:textId="77777777" w:rsidR="00BB7B34" w:rsidRDefault="00BB7B34">
      <w:pPr>
        <w:numPr>
          <w:ilvl w:val="0"/>
          <w:numId w:val="6"/>
        </w:numPr>
        <w:autoSpaceDE w:val="0"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Predisporre verifiche accessibili, brevi, strutturate, scalari;</w:t>
      </w:r>
    </w:p>
    <w:p w14:paraId="22945EE2" w14:textId="77777777" w:rsidR="00BB7B34" w:rsidRDefault="00BB7B34">
      <w:pPr>
        <w:numPr>
          <w:ilvl w:val="0"/>
          <w:numId w:val="6"/>
        </w:numPr>
        <w:autoSpaceDE w:val="0"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Facilitare la decodifica della consegna e del testo;</w:t>
      </w:r>
    </w:p>
    <w:p w14:paraId="3108C212" w14:textId="77777777" w:rsidR="00BB7B34" w:rsidRDefault="00BB7B34">
      <w:pPr>
        <w:numPr>
          <w:ilvl w:val="0"/>
          <w:numId w:val="6"/>
        </w:numPr>
        <w:autoSpaceDE w:val="0"/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Programmare e concordare con l’alunno le verifiche;</w:t>
      </w:r>
    </w:p>
    <w:p w14:paraId="3809E855" w14:textId="77777777" w:rsidR="00BB7B34" w:rsidRDefault="00BB7B34">
      <w:pPr>
        <w:numPr>
          <w:ilvl w:val="0"/>
          <w:numId w:val="6"/>
        </w:numPr>
        <w:autoSpaceDE w:val="0"/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Utilizzare mediatori didattici durante le interrogazioni (mappe - schemi - immagini); </w:t>
      </w:r>
    </w:p>
    <w:p w14:paraId="6F22DCC4" w14:textId="77777777" w:rsidR="00BB7B34" w:rsidRDefault="00BB7B34">
      <w:pPr>
        <w:numPr>
          <w:ilvl w:val="0"/>
          <w:numId w:val="6"/>
        </w:numPr>
        <w:autoSpaceDE w:val="0"/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Presentare eventuale testo della verifica in formato digitale e/o stampato maiuscolo;</w:t>
      </w:r>
    </w:p>
    <w:p w14:paraId="277C4DE1" w14:textId="77777777" w:rsidR="00BB7B34" w:rsidRDefault="00BB7B34">
      <w:pPr>
        <w:numPr>
          <w:ilvl w:val="0"/>
          <w:numId w:val="6"/>
        </w:numPr>
        <w:autoSpaceDE w:val="0"/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Prevedere lettura del testo della verifica scritta da parte dell'insegnante o tutor;</w:t>
      </w:r>
    </w:p>
    <w:p w14:paraId="66C4822F" w14:textId="77777777" w:rsidR="00BB7B34" w:rsidRDefault="00BB7B34">
      <w:pPr>
        <w:numPr>
          <w:ilvl w:val="0"/>
          <w:numId w:val="6"/>
        </w:numPr>
        <w:autoSpaceDE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Apportare riduzione/selezione della quantità di esercizi nelle verifiche scritte;</w:t>
      </w:r>
    </w:p>
    <w:p w14:paraId="1BC32FED" w14:textId="77777777" w:rsidR="00BB7B34" w:rsidRDefault="00BB7B34">
      <w:pPr>
        <w:numPr>
          <w:ilvl w:val="0"/>
          <w:numId w:val="6"/>
        </w:numPr>
        <w:autoSpaceDE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Programmare tempi più lunghi per l’esecuzione delle prove;</w:t>
      </w:r>
    </w:p>
    <w:p w14:paraId="2A124B53" w14:textId="77777777" w:rsidR="00BB7B34" w:rsidRDefault="00BB7B34">
      <w:pPr>
        <w:numPr>
          <w:ilvl w:val="0"/>
          <w:numId w:val="6"/>
        </w:numPr>
        <w:autoSpaceDE w:val="0"/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altro……………………………………………………………….</w:t>
      </w:r>
    </w:p>
    <w:p w14:paraId="1AE079C9" w14:textId="77777777" w:rsidR="00BB7B34" w:rsidRDefault="00BB7B34">
      <w:pPr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0ACC433" w14:textId="77777777" w:rsidR="00BB7B34" w:rsidRDefault="00BB7B34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PROVE ORALI</w:t>
      </w:r>
    </w:p>
    <w:p w14:paraId="6EEFAA7F" w14:textId="77777777" w:rsidR="00BB7B34" w:rsidRDefault="00BB7B34">
      <w:pPr>
        <w:pStyle w:val="Paragrafoelenco"/>
        <w:numPr>
          <w:ilvl w:val="0"/>
          <w:numId w:val="7"/>
        </w:numPr>
        <w:autoSpaceDE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Gestione dei tempi nelle verifiche orali;</w:t>
      </w:r>
    </w:p>
    <w:p w14:paraId="7B6CBF65" w14:textId="77777777" w:rsidR="00BB7B34" w:rsidRDefault="00BB7B34">
      <w:pPr>
        <w:numPr>
          <w:ilvl w:val="0"/>
          <w:numId w:val="6"/>
        </w:numPr>
        <w:autoSpaceDE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Valorizzazione del contenuto nell’esposizione orale (esperienze personali, storie, ecc) tenendo conto di eventuali difficoltà espositive;</w:t>
      </w:r>
    </w:p>
    <w:p w14:paraId="15F7903D" w14:textId="77777777" w:rsidR="00BB7B34" w:rsidRDefault="00BB7B34">
      <w:pPr>
        <w:numPr>
          <w:ilvl w:val="0"/>
          <w:numId w:val="6"/>
        </w:numPr>
        <w:autoSpaceDE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Osservazioni sistematiche occasionali del comportamento (per la scuola dell’infanzia);</w:t>
      </w:r>
    </w:p>
    <w:p w14:paraId="55652217" w14:textId="77777777" w:rsidR="00BB7B34" w:rsidRDefault="00BB7B34">
      <w:pPr>
        <w:numPr>
          <w:ilvl w:val="0"/>
          <w:numId w:val="6"/>
        </w:numPr>
        <w:autoSpaceDE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Stimolare la verbalizzazione di esperienze personali anche attraverso l’attività grafica (per la scuola dell’infanzia);</w:t>
      </w:r>
    </w:p>
    <w:p w14:paraId="23D9B375" w14:textId="77777777" w:rsidR="00BB7B34" w:rsidRDefault="00BB7B34">
      <w:pPr>
        <w:numPr>
          <w:ilvl w:val="0"/>
          <w:numId w:val="6"/>
        </w:numPr>
        <w:autoSpaceDE w:val="0"/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Prevedere verifiche orali a compensazione di quelle scritte (soprattutto per la lingua straniera) ove necessario.</w:t>
      </w:r>
    </w:p>
    <w:p w14:paraId="71C666F1" w14:textId="77777777" w:rsidR="00BB7B34" w:rsidRDefault="00BB7B34">
      <w:pPr>
        <w:autoSpaceDE w:val="0"/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3682AC7" w14:textId="77777777" w:rsidR="00BB7B34" w:rsidRDefault="00BB7B34">
      <w:pPr>
        <w:autoSpaceDE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VALUTAZIONE (consigli generali)</w:t>
      </w:r>
    </w:p>
    <w:p w14:paraId="2E3DFE9E" w14:textId="77777777" w:rsidR="00BB7B34" w:rsidRDefault="00BB7B34">
      <w:pPr>
        <w:numPr>
          <w:ilvl w:val="0"/>
          <w:numId w:val="11"/>
        </w:numPr>
        <w:autoSpaceDE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Valutare per formare (per orientare il processo di insegnamento-apprendimento);</w:t>
      </w:r>
    </w:p>
    <w:p w14:paraId="1B5DC393" w14:textId="77777777" w:rsidR="00BB7B34" w:rsidRDefault="00BB7B34">
      <w:pPr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Valorizzare il processo di apprendimento dell’allievo e non valutare solo il prodotto/</w:t>
      </w:r>
      <w:proofErr w:type="gramStart"/>
      <w:r>
        <w:rPr>
          <w:rFonts w:ascii="Arial" w:eastAsia="Times New Roman" w:hAnsi="Arial" w:cs="Arial"/>
          <w:sz w:val="24"/>
          <w:szCs w:val="24"/>
        </w:rPr>
        <w:t>risultato ;</w:t>
      </w:r>
      <w:proofErr w:type="gramEnd"/>
    </w:p>
    <w:p w14:paraId="77249F83" w14:textId="77777777" w:rsidR="00BB7B34" w:rsidRDefault="00BB7B34">
      <w:pPr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Valutare tenendo conto maggiormente del contenuto che della forma;</w:t>
      </w:r>
    </w:p>
    <w:p w14:paraId="53085EDF" w14:textId="77777777" w:rsidR="00BB7B34" w:rsidRDefault="00BB7B34">
      <w:pPr>
        <w:numPr>
          <w:ilvl w:val="0"/>
          <w:numId w:val="11"/>
        </w:numPr>
        <w:autoSpaceDE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Favorire un clima di classe sereno e tranquillo, anche dal punto di vista dell’ambiente fisico (rumori, luci…);</w:t>
      </w:r>
    </w:p>
    <w:p w14:paraId="032C7BA4" w14:textId="77777777" w:rsidR="00BB7B34" w:rsidRDefault="00BB7B34">
      <w:pPr>
        <w:numPr>
          <w:ilvl w:val="0"/>
          <w:numId w:val="11"/>
        </w:numPr>
        <w:autoSpaceDE w:val="0"/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Rassicurare sulle conseguenze delle valutazioni (nota1).</w:t>
      </w:r>
    </w:p>
    <w:p w14:paraId="5C8FE1E6" w14:textId="7B288BF6" w:rsidR="00BB7B34" w:rsidRDefault="00BB7B34">
      <w:pPr>
        <w:autoSpaceDE w:val="0"/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D8E6350" w14:textId="77777777" w:rsidR="00782701" w:rsidRDefault="00782701">
      <w:pPr>
        <w:autoSpaceDE w:val="0"/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6DA0B8D" w14:textId="77777777" w:rsidR="00BB7B34" w:rsidRDefault="00BB7B34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IMPIANTO VALUTATIVO PERSONALIZZATO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</w:p>
    <w:p w14:paraId="45F9E648" w14:textId="30BAFB3A" w:rsidR="00BB7B34" w:rsidRDefault="00BB7B34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(per l’esame di stato conclusivo del I </w:t>
      </w:r>
      <w:proofErr w:type="gramStart"/>
      <w:r>
        <w:rPr>
          <w:rFonts w:ascii="Arial" w:eastAsia="Times New Roman" w:hAnsi="Arial" w:cs="Arial"/>
          <w:sz w:val="28"/>
          <w:szCs w:val="28"/>
        </w:rPr>
        <w:t>ciclo )</w:t>
      </w:r>
      <w:proofErr w:type="gramEnd"/>
    </w:p>
    <w:p w14:paraId="1F042BA1" w14:textId="77777777" w:rsidR="00BB7B34" w:rsidRDefault="00BB7B34">
      <w:pPr>
        <w:spacing w:after="0" w:line="240" w:lineRule="auto"/>
        <w:ind w:left="360"/>
        <w:rPr>
          <w:rFonts w:ascii="Arial" w:eastAsia="Times New Roman" w:hAnsi="Arial" w:cs="Arial"/>
          <w:sz w:val="28"/>
          <w:szCs w:val="28"/>
        </w:rPr>
      </w:pPr>
    </w:p>
    <w:p w14:paraId="7E0A804C" w14:textId="77777777" w:rsidR="00BB7B34" w:rsidRDefault="00BB7B34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706"/>
        <w:gridCol w:w="1701"/>
        <w:gridCol w:w="1843"/>
        <w:gridCol w:w="1559"/>
        <w:gridCol w:w="1701"/>
        <w:gridCol w:w="1364"/>
      </w:tblGrid>
      <w:tr w:rsidR="00BB7B34" w14:paraId="00410C10" w14:textId="77777777" w:rsidTr="00AE7227">
        <w:tc>
          <w:tcPr>
            <w:tcW w:w="1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3E8E861" w14:textId="77777777" w:rsidR="00BB7B34" w:rsidRPr="007B4BAF" w:rsidRDefault="00BB7B34">
            <w:pPr>
              <w:suppressLineNumbers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 w:rsidRPr="007B4BAF">
              <w:rPr>
                <w:rFonts w:ascii="Arial" w:hAnsi="Arial" w:cs="Arial"/>
                <w:b/>
              </w:rPr>
              <w:t>Disciplina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927CC58" w14:textId="77777777" w:rsidR="00BB7B34" w:rsidRPr="00657301" w:rsidRDefault="00BB7B34">
            <w:pPr>
              <w:suppressLineNumbers/>
              <w:snapToGri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57301">
              <w:rPr>
                <w:rFonts w:ascii="Arial" w:hAnsi="Arial" w:cs="Arial"/>
                <w:b/>
                <w:sz w:val="24"/>
                <w:szCs w:val="24"/>
              </w:rPr>
              <w:t>Misure dispensative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6D73698" w14:textId="77777777" w:rsidR="00BB7B34" w:rsidRPr="00657301" w:rsidRDefault="00BB7B34">
            <w:pPr>
              <w:suppressLineNumbers/>
              <w:snapToGri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57301">
              <w:rPr>
                <w:rFonts w:ascii="Arial" w:hAnsi="Arial" w:cs="Arial"/>
                <w:b/>
                <w:sz w:val="24"/>
                <w:szCs w:val="24"/>
              </w:rPr>
              <w:t>Strumenti compensativi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9562AE7" w14:textId="77777777" w:rsidR="00BB7B34" w:rsidRPr="00657301" w:rsidRDefault="00BB7B34">
            <w:pPr>
              <w:suppressLineNumbers/>
              <w:snapToGri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57301">
              <w:rPr>
                <w:rFonts w:ascii="Arial" w:hAnsi="Arial" w:cs="Arial"/>
                <w:b/>
                <w:sz w:val="24"/>
                <w:szCs w:val="24"/>
              </w:rPr>
              <w:t>Tempi aggiuntivi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9B8B6E9" w14:textId="77777777" w:rsidR="00BB7B34" w:rsidRPr="00657301" w:rsidRDefault="00BB7B34">
            <w:pPr>
              <w:suppressLineNumbers/>
              <w:snapToGri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57301">
              <w:rPr>
                <w:rFonts w:ascii="Arial" w:hAnsi="Arial" w:cs="Arial"/>
                <w:b/>
                <w:sz w:val="24"/>
                <w:szCs w:val="24"/>
              </w:rPr>
              <w:t xml:space="preserve">Criteri valutativi </w:t>
            </w:r>
          </w:p>
          <w:p w14:paraId="2C4CE85A" w14:textId="77777777" w:rsidR="00BB7B34" w:rsidRPr="00657301" w:rsidRDefault="00BB7B34">
            <w:pPr>
              <w:suppressLineNumbers/>
              <w:snapToGri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7A84B0" w14:textId="77777777" w:rsidR="00BB7B34" w:rsidRPr="00657301" w:rsidRDefault="00BB7B34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657301">
              <w:rPr>
                <w:rFonts w:ascii="Arial" w:hAnsi="Arial" w:cs="Arial"/>
                <w:b/>
                <w:sz w:val="24"/>
                <w:szCs w:val="24"/>
              </w:rPr>
              <w:t>Altro</w:t>
            </w:r>
          </w:p>
        </w:tc>
      </w:tr>
      <w:tr w:rsidR="00BB7B34" w14:paraId="45FCE72E" w14:textId="77777777" w:rsidTr="00AE7227">
        <w:tc>
          <w:tcPr>
            <w:tcW w:w="1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A787729" w14:textId="1B55F247" w:rsidR="00BB7B34" w:rsidRPr="00535B95" w:rsidRDefault="009646A7" w:rsidP="00535B9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B95">
              <w:rPr>
                <w:rFonts w:ascii="Arial" w:hAnsi="Arial" w:cs="Arial"/>
                <w:sz w:val="20"/>
                <w:szCs w:val="20"/>
              </w:rPr>
              <w:t>ITALIANO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A804652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616ABA2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EC31249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CA14959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87921B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</w:tr>
      <w:tr w:rsidR="00BB7B34" w14:paraId="6CBB9BA8" w14:textId="77777777" w:rsidTr="00AE7227">
        <w:tc>
          <w:tcPr>
            <w:tcW w:w="1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23DB398" w14:textId="3191680B" w:rsidR="00BB7B34" w:rsidRPr="00535B95" w:rsidRDefault="009646A7" w:rsidP="00535B9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B95">
              <w:rPr>
                <w:rFonts w:ascii="Arial" w:hAnsi="Arial" w:cs="Arial"/>
                <w:sz w:val="20"/>
                <w:szCs w:val="20"/>
              </w:rPr>
              <w:t>STORIA-GEOGRAFIA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41F8690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87A32EE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300AE86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C343141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527E13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</w:tr>
      <w:tr w:rsidR="00BB7B34" w14:paraId="59385796" w14:textId="77777777" w:rsidTr="00AE7227">
        <w:tc>
          <w:tcPr>
            <w:tcW w:w="1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44F6680" w14:textId="37BB0D0D" w:rsidR="00BB7B34" w:rsidRPr="00535B95" w:rsidRDefault="009646A7" w:rsidP="00535B9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B95">
              <w:rPr>
                <w:rFonts w:ascii="Arial" w:hAnsi="Arial" w:cs="Arial"/>
                <w:sz w:val="20"/>
                <w:szCs w:val="20"/>
              </w:rPr>
              <w:t>SCIENZE MATEMATICHE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51C410D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7F84FA3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C13F7BC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513A0C4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0B6542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</w:tr>
      <w:tr w:rsidR="00BB7B34" w14:paraId="12485D64" w14:textId="77777777" w:rsidTr="00AE7227">
        <w:tc>
          <w:tcPr>
            <w:tcW w:w="1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18501B0" w14:textId="37E2D5F9" w:rsidR="00BB7B34" w:rsidRPr="00535B95" w:rsidRDefault="009646A7" w:rsidP="00535B9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B95">
              <w:rPr>
                <w:rFonts w:ascii="Arial" w:hAnsi="Arial" w:cs="Arial"/>
                <w:sz w:val="20"/>
                <w:szCs w:val="20"/>
              </w:rPr>
              <w:t>LINGUA INGLESE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69EA1DE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EB48ED3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FD811EF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F350380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D3FAC6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</w:tr>
      <w:tr w:rsidR="00BB7B34" w14:paraId="1A0FB4AC" w14:textId="77777777" w:rsidTr="00AE7227">
        <w:tc>
          <w:tcPr>
            <w:tcW w:w="17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</w:tcBorders>
            <w:shd w:val="clear" w:color="auto" w:fill="auto"/>
          </w:tcPr>
          <w:p w14:paraId="7D338889" w14:textId="50DFC6B0" w:rsidR="00BB7B34" w:rsidRPr="00535B95" w:rsidRDefault="009646A7" w:rsidP="00535B9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B95">
              <w:rPr>
                <w:rFonts w:ascii="Arial" w:hAnsi="Arial" w:cs="Arial"/>
                <w:sz w:val="20"/>
                <w:szCs w:val="20"/>
              </w:rPr>
              <w:t>LINGUA FRANCESE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D09ED5A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0E359A8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CF35234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DA57C5E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A0F624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</w:tr>
      <w:tr w:rsidR="00BB7B34" w14:paraId="59909240" w14:textId="77777777" w:rsidTr="00AE7227">
        <w:trPr>
          <w:trHeight w:val="162"/>
        </w:trPr>
        <w:tc>
          <w:tcPr>
            <w:tcW w:w="1706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6792EC0B" w14:textId="74C0C8A8" w:rsidR="00BB7B34" w:rsidRPr="00535B95" w:rsidRDefault="009646A7" w:rsidP="00535B9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B95">
              <w:rPr>
                <w:rFonts w:ascii="Arial" w:hAnsi="Arial" w:cs="Arial"/>
                <w:sz w:val="20"/>
                <w:szCs w:val="20"/>
              </w:rPr>
              <w:t>ARTE E IMMAGINE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0A765FBB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7A433477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7F40A785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6E67A7E7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14:paraId="19A13C3C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</w:tr>
      <w:tr w:rsidR="00BB7B34" w14:paraId="3B9DF06F" w14:textId="77777777" w:rsidTr="00AE7227">
        <w:trPr>
          <w:trHeight w:val="210"/>
        </w:trPr>
        <w:tc>
          <w:tcPr>
            <w:tcW w:w="1706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1A4793E5" w14:textId="62FFCB6E" w:rsidR="00BB7B34" w:rsidRPr="00535B95" w:rsidRDefault="009646A7" w:rsidP="00535B9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B95">
              <w:rPr>
                <w:rFonts w:ascii="Arial" w:hAnsi="Arial" w:cs="Arial"/>
                <w:sz w:val="20"/>
                <w:szCs w:val="20"/>
              </w:rPr>
              <w:t>TECNOLOGIA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47016838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1C0816BF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7D5D4E29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7F8C849C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14:paraId="4CC84F7B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</w:tr>
      <w:tr w:rsidR="00BB7B34" w14:paraId="527430C7" w14:textId="77777777" w:rsidTr="00AE7227">
        <w:trPr>
          <w:trHeight w:val="120"/>
        </w:trPr>
        <w:tc>
          <w:tcPr>
            <w:tcW w:w="1706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351DA87E" w14:textId="6E57F8E7" w:rsidR="00BB7B34" w:rsidRPr="00535B95" w:rsidRDefault="009646A7" w:rsidP="00535B9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B95">
              <w:rPr>
                <w:rFonts w:ascii="Arial" w:hAnsi="Arial" w:cs="Arial"/>
                <w:sz w:val="20"/>
                <w:szCs w:val="20"/>
              </w:rPr>
              <w:t>MUSICA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4DD5BF44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1C177736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4B450E7C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334989E8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14:paraId="273C6179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</w:tr>
      <w:tr w:rsidR="00BB7B34" w14:paraId="2D72835F" w14:textId="77777777" w:rsidTr="00AE7227">
        <w:trPr>
          <w:trHeight w:val="162"/>
        </w:trPr>
        <w:tc>
          <w:tcPr>
            <w:tcW w:w="1706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4E80299E" w14:textId="341CFA5D" w:rsidR="00BB7B34" w:rsidRPr="00535B95" w:rsidRDefault="009646A7" w:rsidP="00535B9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B95">
              <w:rPr>
                <w:rFonts w:ascii="Arial" w:hAnsi="Arial" w:cs="Arial"/>
                <w:sz w:val="20"/>
                <w:szCs w:val="20"/>
              </w:rPr>
              <w:t>SCIENZE MOT. E SPORTIVE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25C97EBF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3E1031E4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0E56BCC4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309462E0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14:paraId="47A203A4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</w:tr>
      <w:tr w:rsidR="00BB7B34" w14:paraId="2F6F3AAB" w14:textId="77777777" w:rsidTr="00AE7227">
        <w:trPr>
          <w:trHeight w:val="147"/>
        </w:trPr>
        <w:tc>
          <w:tcPr>
            <w:tcW w:w="1706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1D26905B" w14:textId="05E701FD" w:rsidR="00BB7B34" w:rsidRPr="00535B95" w:rsidRDefault="009646A7" w:rsidP="00535B95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B95">
              <w:rPr>
                <w:rFonts w:ascii="Arial" w:hAnsi="Arial" w:cs="Arial"/>
                <w:sz w:val="20"/>
                <w:szCs w:val="20"/>
              </w:rPr>
              <w:t>RELIGIONE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6B7CB96A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2AE206DA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3C2DB00A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</w:tcBorders>
            <w:shd w:val="clear" w:color="auto" w:fill="auto"/>
          </w:tcPr>
          <w:p w14:paraId="3FC7371D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14:paraId="589A3850" w14:textId="77777777" w:rsidR="00BB7B34" w:rsidRPr="00782701" w:rsidRDefault="00BB7B34">
            <w:pPr>
              <w:snapToGrid w:val="0"/>
              <w:spacing w:after="0" w:line="240" w:lineRule="auto"/>
              <w:rPr>
                <w:rFonts w:ascii="Arial" w:hAnsi="Arial" w:cs="Arial"/>
                <w:sz w:val="90"/>
                <w:szCs w:val="90"/>
              </w:rPr>
            </w:pPr>
          </w:p>
        </w:tc>
      </w:tr>
    </w:tbl>
    <w:p w14:paraId="00D89F42" w14:textId="616E7767" w:rsidR="00782701" w:rsidRDefault="0078270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5E78CB9" w14:textId="7F0E7B08" w:rsidR="009646A7" w:rsidRDefault="009646A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6FC96E7" w14:textId="77777777" w:rsidR="009646A7" w:rsidRDefault="009646A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E70CE6C" w14:textId="4335DAEF" w:rsidR="00BB7B34" w:rsidRDefault="00BB7B34" w:rsidP="0078270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Nota1. La valutazione dell’alunno è sempre rapportata al percorso didattico stabilito nel PDP e ai progressi compiuti dall’alunno stesso in base alle proprie capacità</w:t>
      </w:r>
    </w:p>
    <w:p w14:paraId="041CD373" w14:textId="60E8A756" w:rsidR="009646A7" w:rsidRDefault="009646A7" w:rsidP="0078270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8686FCC" w14:textId="77777777" w:rsidR="009646A7" w:rsidRDefault="009646A7" w:rsidP="00782701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880716A" w14:textId="77777777" w:rsidR="00BB7B34" w:rsidRDefault="00BB7B3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parti coinvolte si impegnano a rispettare quanto condiviso e concordato, nel presente PDP, per il successo formativo dell'alunno.</w:t>
      </w:r>
    </w:p>
    <w:p w14:paraId="328BBBDC" w14:textId="77777777" w:rsidR="00BB7B34" w:rsidRDefault="00BB7B34">
      <w:pPr>
        <w:jc w:val="both"/>
        <w:rPr>
          <w:rFonts w:ascii="Arial" w:eastAsia="Times New Roman" w:hAnsi="Arial" w:cs="Arial"/>
          <w:sz w:val="28"/>
          <w:szCs w:val="26"/>
        </w:rPr>
      </w:pPr>
      <w:r>
        <w:rPr>
          <w:rFonts w:ascii="Arial" w:hAnsi="Arial" w:cs="Arial"/>
          <w:b/>
          <w:sz w:val="24"/>
          <w:szCs w:val="24"/>
        </w:rPr>
        <w:t>FIRMA DEI DOCENTI</w:t>
      </w:r>
    </w:p>
    <w:tbl>
      <w:tblPr>
        <w:tblW w:w="9828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310"/>
      </w:tblGrid>
      <w:tr w:rsidR="00BB7B34" w14:paraId="28FF10F1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2C449" w14:textId="77777777" w:rsidR="00BB7B34" w:rsidRDefault="00BB7B34">
            <w:pPr>
              <w:snapToGrid w:val="0"/>
              <w:jc w:val="both"/>
              <w:rPr>
                <w:rFonts w:ascii="Arial" w:eastAsia="Times New Roman" w:hAnsi="Arial" w:cs="Arial"/>
                <w:sz w:val="28"/>
                <w:szCs w:val="26"/>
              </w:rPr>
            </w:pPr>
            <w:r>
              <w:rPr>
                <w:rFonts w:ascii="Arial" w:eastAsia="Times New Roman" w:hAnsi="Arial" w:cs="Arial"/>
                <w:sz w:val="28"/>
                <w:szCs w:val="26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0E46F" w14:textId="77777777" w:rsidR="00BB7B34" w:rsidRDefault="00BB7B34">
            <w:pPr>
              <w:snapToGrid w:val="0"/>
              <w:jc w:val="both"/>
              <w:rPr>
                <w:rFonts w:ascii="Arial" w:eastAsia="Times New Roman" w:hAnsi="Arial" w:cs="Arial"/>
                <w:sz w:val="28"/>
                <w:szCs w:val="26"/>
              </w:rPr>
            </w:pPr>
            <w:r>
              <w:rPr>
                <w:rFonts w:ascii="Arial" w:eastAsia="Times New Roman" w:hAnsi="Arial" w:cs="Arial"/>
                <w:sz w:val="28"/>
                <w:szCs w:val="26"/>
              </w:rPr>
              <w:t>DISCIPLINA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84DD7" w14:textId="77777777" w:rsidR="00BB7B34" w:rsidRDefault="00BB7B34">
            <w:pPr>
              <w:snapToGrid w:val="0"/>
              <w:jc w:val="both"/>
            </w:pPr>
            <w:r>
              <w:rPr>
                <w:rFonts w:ascii="Arial" w:eastAsia="Times New Roman" w:hAnsi="Arial" w:cs="Arial"/>
                <w:sz w:val="28"/>
                <w:szCs w:val="26"/>
              </w:rPr>
              <w:t>FIRMA</w:t>
            </w:r>
          </w:p>
        </w:tc>
      </w:tr>
      <w:tr w:rsidR="00BB7B34" w14:paraId="4F76E9CA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9AD3D" w14:textId="1ECB5477" w:rsidR="00BB7B34" w:rsidRPr="00535B95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7E623" w14:textId="3274FBF9" w:rsidR="00BB7B34" w:rsidRDefault="00AE39DC">
            <w:pPr>
              <w:snapToGrid w:val="0"/>
              <w:rPr>
                <w:rFonts w:ascii="Arial" w:eastAsia="Times New Roman" w:hAnsi="Arial" w:cs="Arial"/>
              </w:rPr>
            </w:pPr>
            <w:r w:rsidRPr="007E4AD8">
              <w:rPr>
                <w:rFonts w:ascii="Arial" w:hAnsi="Arial" w:cs="Arial"/>
              </w:rPr>
              <w:t>ITALIANO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4928C" w14:textId="77777777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BB7B34" w14:paraId="20D6A673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3B790" w14:textId="79742834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5C63C" w14:textId="5F341434" w:rsidR="00BB7B34" w:rsidRDefault="00AE39DC">
            <w:pPr>
              <w:snapToGrid w:val="0"/>
              <w:rPr>
                <w:rFonts w:ascii="Arial" w:eastAsia="Times New Roman" w:hAnsi="Arial" w:cs="Arial"/>
              </w:rPr>
            </w:pPr>
            <w:r w:rsidRPr="007E4AD8">
              <w:rPr>
                <w:rFonts w:ascii="Arial" w:hAnsi="Arial" w:cs="Arial"/>
              </w:rPr>
              <w:t>STORIA</w:t>
            </w:r>
            <w:r w:rsidR="00A03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2CB1C" w14:textId="77777777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A03C16" w14:paraId="3E339E9C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3D318" w14:textId="77777777" w:rsidR="00A03C16" w:rsidRDefault="00A03C16">
            <w:pPr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602A0" w14:textId="6BF7EE0C" w:rsidR="00A03C16" w:rsidRPr="007E4AD8" w:rsidRDefault="00A03C16">
            <w:pPr>
              <w:snapToGrid w:val="0"/>
              <w:rPr>
                <w:rFonts w:ascii="Arial" w:hAnsi="Arial" w:cs="Arial"/>
              </w:rPr>
            </w:pPr>
            <w:r w:rsidRPr="007E4AD8">
              <w:rPr>
                <w:rFonts w:ascii="Arial" w:hAnsi="Arial" w:cs="Arial"/>
              </w:rPr>
              <w:t>GEOGRAFIA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FBC31" w14:textId="77777777" w:rsidR="00A03C16" w:rsidRDefault="00A03C16">
            <w:pPr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BB7B34" w14:paraId="44E41A38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6A771" w14:textId="78373DF6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27876" w14:textId="46AA826C" w:rsidR="00BB7B34" w:rsidRDefault="00A03C16">
            <w:pPr>
              <w:snapToGrid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MATEMATICA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41B9C" w14:textId="77777777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A03C16" w14:paraId="2E43DCC7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69890" w14:textId="77777777" w:rsidR="00A03C16" w:rsidRDefault="00A03C16">
            <w:pPr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7A8B3" w14:textId="50B296DB" w:rsidR="00A03C16" w:rsidRPr="007E4AD8" w:rsidRDefault="00A03C16">
            <w:pPr>
              <w:snapToGrid w:val="0"/>
              <w:rPr>
                <w:rFonts w:ascii="Arial" w:hAnsi="Arial" w:cs="Arial"/>
              </w:rPr>
            </w:pPr>
            <w:r w:rsidRPr="007E4AD8">
              <w:rPr>
                <w:rFonts w:ascii="Arial" w:hAnsi="Arial" w:cs="Arial"/>
              </w:rPr>
              <w:t>SCIENZE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FB371" w14:textId="77777777" w:rsidR="00A03C16" w:rsidRDefault="00A03C16">
            <w:pPr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BB7B34" w14:paraId="24EDC328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EBB92" w14:textId="7A50F5EF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EB916" w14:textId="0C74A1B4" w:rsidR="00BB7B34" w:rsidRDefault="00AE0B4B">
            <w:pPr>
              <w:snapToGrid w:val="0"/>
              <w:rPr>
                <w:rFonts w:ascii="Arial" w:eastAsia="Times New Roman" w:hAnsi="Arial" w:cs="Arial"/>
              </w:rPr>
            </w:pPr>
            <w:r w:rsidRPr="007E4AD8">
              <w:rPr>
                <w:rFonts w:ascii="Arial" w:hAnsi="Arial" w:cs="Arial"/>
              </w:rPr>
              <w:t>LINGUA INGLESE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F744F" w14:textId="77777777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BB7B34" w14:paraId="3B7F2BC1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4A1CF" w14:textId="0EF7BD80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05898" w14:textId="56A3A720" w:rsidR="00BB7B34" w:rsidRDefault="00AE0B4B">
            <w:pPr>
              <w:snapToGrid w:val="0"/>
              <w:rPr>
                <w:rFonts w:ascii="Arial" w:eastAsia="Times New Roman" w:hAnsi="Arial" w:cs="Arial"/>
              </w:rPr>
            </w:pPr>
            <w:r w:rsidRPr="007E4AD8">
              <w:rPr>
                <w:rFonts w:ascii="Arial" w:hAnsi="Arial" w:cs="Arial"/>
              </w:rPr>
              <w:t>LINGUA FRANCESE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38342" w14:textId="77777777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BB7B34" w14:paraId="58BB9E1E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E6E79" w14:textId="512D8BB9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0C5E3" w14:textId="19B29FBC" w:rsidR="00BB7B34" w:rsidRDefault="006A76FA">
            <w:pPr>
              <w:snapToGrid w:val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ARTE </w:t>
            </w:r>
            <w:r w:rsidRPr="007E4AD8">
              <w:rPr>
                <w:rFonts w:ascii="Arial" w:hAnsi="Arial" w:cs="Arial"/>
              </w:rPr>
              <w:t>E IMMAGINE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47C92" w14:textId="77777777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BB7B34" w14:paraId="6D7C8AA7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DBDC4" w14:textId="5B562933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5CC04" w14:textId="0345C04F" w:rsidR="00BB7B34" w:rsidRDefault="006A76FA">
            <w:pPr>
              <w:snapToGrid w:val="0"/>
              <w:rPr>
                <w:rFonts w:ascii="Arial" w:eastAsia="Times New Roman" w:hAnsi="Arial" w:cs="Arial"/>
              </w:rPr>
            </w:pPr>
            <w:r w:rsidRPr="007E4AD8">
              <w:rPr>
                <w:rFonts w:ascii="Arial" w:hAnsi="Arial" w:cs="Arial"/>
              </w:rPr>
              <w:t>TECNOLOGIA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077B1" w14:textId="77777777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BB7B34" w14:paraId="264E31D8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02233" w14:textId="13776013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CF057" w14:textId="057573E0" w:rsidR="00BB7B34" w:rsidRDefault="006A76FA">
            <w:pPr>
              <w:snapToGrid w:val="0"/>
              <w:rPr>
                <w:rFonts w:ascii="Arial" w:eastAsia="Times New Roman" w:hAnsi="Arial" w:cs="Arial"/>
              </w:rPr>
            </w:pPr>
            <w:r w:rsidRPr="007E4AD8">
              <w:rPr>
                <w:rFonts w:ascii="Arial" w:hAnsi="Arial" w:cs="Arial"/>
              </w:rPr>
              <w:t>MUSICA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D3671" w14:textId="77777777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BB7B34" w14:paraId="4B686997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AE611" w14:textId="3A7FD384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8CF4E" w14:textId="7A9D12E9" w:rsidR="00BB7B34" w:rsidRDefault="006A76FA">
            <w:pPr>
              <w:snapToGrid w:val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SCIENZE MOT.</w:t>
            </w:r>
            <w:r w:rsidRPr="007E4AD8">
              <w:rPr>
                <w:rFonts w:ascii="Arial" w:hAnsi="Arial" w:cs="Arial"/>
              </w:rPr>
              <w:t xml:space="preserve"> E SPORTIVE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8E7F" w14:textId="77777777" w:rsidR="00BB7B34" w:rsidRDefault="00BB7B34">
            <w:pPr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6A76FA" w14:paraId="7B0E9574" w14:textId="77777777" w:rsidTr="00ED70D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9051F" w14:textId="54E23C34" w:rsidR="006A76FA" w:rsidRDefault="006A76FA">
            <w:pPr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6283D" w14:textId="57C974AF" w:rsidR="006A76FA" w:rsidRPr="007E4AD8" w:rsidRDefault="006A76FA">
            <w:pPr>
              <w:snapToGrid w:val="0"/>
              <w:rPr>
                <w:rFonts w:ascii="Arial" w:hAnsi="Arial" w:cs="Arial"/>
              </w:rPr>
            </w:pPr>
            <w:r w:rsidRPr="007E4AD8">
              <w:rPr>
                <w:rFonts w:ascii="Arial" w:hAnsi="Arial" w:cs="Arial"/>
              </w:rPr>
              <w:t>RELIGIONE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28BEA" w14:textId="77777777" w:rsidR="006A76FA" w:rsidRDefault="006A76FA">
            <w:pPr>
              <w:snapToGrid w:val="0"/>
              <w:rPr>
                <w:rFonts w:ascii="Arial" w:eastAsia="Times New Roman" w:hAnsi="Arial" w:cs="Arial"/>
              </w:rPr>
            </w:pPr>
          </w:p>
        </w:tc>
      </w:tr>
    </w:tbl>
    <w:p w14:paraId="7FA79C52" w14:textId="06B3C37E" w:rsidR="00BB7B34" w:rsidRDefault="00BB7B34">
      <w:pPr>
        <w:rPr>
          <w:rFonts w:ascii="Arial" w:hAnsi="Arial" w:cs="Arial"/>
        </w:rPr>
      </w:pPr>
    </w:p>
    <w:p w14:paraId="395F60C9" w14:textId="77777777" w:rsidR="00535B95" w:rsidRDefault="00535B95">
      <w:pPr>
        <w:rPr>
          <w:rFonts w:ascii="Arial" w:hAnsi="Arial" w:cs="Arial"/>
        </w:rPr>
      </w:pPr>
    </w:p>
    <w:p w14:paraId="5C24E727" w14:textId="77777777" w:rsidR="00BB7B34" w:rsidRDefault="00BB7B34">
      <w:pPr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b/>
          <w:sz w:val="24"/>
          <w:szCs w:val="24"/>
        </w:rPr>
        <w:t>FIRMA DEI GENITORI</w:t>
      </w:r>
    </w:p>
    <w:p w14:paraId="0EC4BCA1" w14:textId="77777777" w:rsidR="00BB7B34" w:rsidRDefault="00BB7B34">
      <w:pPr>
        <w:spacing w:line="216" w:lineRule="auto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>___________________________</w:t>
      </w:r>
    </w:p>
    <w:p w14:paraId="2C8530D3" w14:textId="77777777" w:rsidR="00BB7B34" w:rsidRDefault="00BB7B34">
      <w:pPr>
        <w:spacing w:line="216" w:lineRule="auto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>___________________________</w:t>
      </w:r>
    </w:p>
    <w:p w14:paraId="0CAEDB4F" w14:textId="77777777" w:rsidR="00BB7B34" w:rsidRDefault="00BB7B34">
      <w:pPr>
        <w:spacing w:line="216" w:lineRule="auto"/>
        <w:rPr>
          <w:rFonts w:ascii="Arial" w:hAnsi="Arial" w:cs="Arial"/>
          <w:sz w:val="28"/>
          <w:szCs w:val="26"/>
        </w:rPr>
      </w:pPr>
    </w:p>
    <w:p w14:paraId="2B201235" w14:textId="77777777" w:rsidR="00BB7B34" w:rsidRDefault="00BB7B34">
      <w:pPr>
        <w:spacing w:line="216" w:lineRule="auto"/>
        <w:rPr>
          <w:rFonts w:ascii="Arial" w:hAnsi="Arial" w:cs="Arial"/>
          <w:sz w:val="28"/>
          <w:szCs w:val="26"/>
        </w:rPr>
      </w:pPr>
    </w:p>
    <w:p w14:paraId="0867510D" w14:textId="77777777" w:rsidR="00BB7B34" w:rsidRDefault="00BB7B34">
      <w:pPr>
        <w:spacing w:line="216" w:lineRule="auto"/>
        <w:rPr>
          <w:rFonts w:ascii="Arial" w:hAnsi="Arial" w:cs="Arial"/>
          <w:sz w:val="28"/>
          <w:szCs w:val="26"/>
        </w:rPr>
      </w:pPr>
    </w:p>
    <w:p w14:paraId="7E9D125F" w14:textId="41EFA4CA" w:rsidR="00BB7B34" w:rsidRDefault="00535B95">
      <w:pPr>
        <w:spacing w:line="21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6"/>
        </w:rPr>
        <w:t>Gioia del Colle,</w:t>
      </w:r>
      <w:r w:rsidR="00BB7B34">
        <w:rPr>
          <w:rFonts w:ascii="Arial" w:hAnsi="Arial" w:cs="Arial"/>
          <w:sz w:val="28"/>
          <w:szCs w:val="26"/>
        </w:rPr>
        <w:t xml:space="preserve"> lì ___________</w:t>
      </w:r>
    </w:p>
    <w:p w14:paraId="6AD6BE9F" w14:textId="77777777" w:rsidR="00BB7B34" w:rsidRDefault="00BB7B34">
      <w:pPr>
        <w:spacing w:line="216" w:lineRule="auto"/>
        <w:ind w:left="4956" w:firstLine="708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b/>
          <w:sz w:val="24"/>
          <w:szCs w:val="24"/>
        </w:rPr>
        <w:t>IL DIRIGENTE SCOLASTICO</w:t>
      </w:r>
      <w:r>
        <w:rPr>
          <w:rFonts w:ascii="Arial" w:hAnsi="Arial" w:cs="Arial"/>
          <w:b/>
          <w:sz w:val="24"/>
          <w:szCs w:val="24"/>
        </w:rPr>
        <w:tab/>
      </w:r>
    </w:p>
    <w:p w14:paraId="4B5BBA32" w14:textId="77777777" w:rsidR="00BB7B34" w:rsidRDefault="00BB7B34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6"/>
        </w:rPr>
        <w:tab/>
      </w:r>
      <w:r>
        <w:rPr>
          <w:rFonts w:ascii="Arial" w:hAnsi="Arial" w:cs="Arial"/>
          <w:sz w:val="28"/>
          <w:szCs w:val="26"/>
        </w:rPr>
        <w:tab/>
      </w:r>
      <w:r>
        <w:rPr>
          <w:rFonts w:ascii="Arial" w:hAnsi="Arial" w:cs="Arial"/>
          <w:sz w:val="28"/>
          <w:szCs w:val="26"/>
        </w:rPr>
        <w:tab/>
      </w:r>
      <w:r>
        <w:rPr>
          <w:rFonts w:ascii="Arial" w:hAnsi="Arial" w:cs="Arial"/>
          <w:sz w:val="28"/>
          <w:szCs w:val="26"/>
        </w:rPr>
        <w:tab/>
      </w:r>
      <w:r>
        <w:rPr>
          <w:rFonts w:ascii="Arial" w:hAnsi="Arial" w:cs="Arial"/>
          <w:sz w:val="28"/>
          <w:szCs w:val="26"/>
        </w:rPr>
        <w:tab/>
        <w:t xml:space="preserve">                           _____________________</w:t>
      </w:r>
    </w:p>
    <w:p w14:paraId="1902E150" w14:textId="77777777" w:rsidR="00BB7B34" w:rsidRDefault="00BB7B34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sz w:val="24"/>
          <w:szCs w:val="24"/>
        </w:rPr>
      </w:pPr>
    </w:p>
    <w:p w14:paraId="1E8A890A" w14:textId="77777777" w:rsidR="00BB7B34" w:rsidRDefault="00BB7B34">
      <w:pPr>
        <w:widowControl w:val="0"/>
        <w:kinsoku w:val="0"/>
        <w:spacing w:before="120" w:after="0" w:line="360" w:lineRule="auto"/>
        <w:ind w:right="284"/>
        <w:jc w:val="both"/>
      </w:pPr>
    </w:p>
    <w:sectPr w:rsidR="00BB7B34">
      <w:footerReference w:type="default" r:id="rId20"/>
      <w:pgSz w:w="11906" w:h="16838"/>
      <w:pgMar w:top="1134" w:right="1134" w:bottom="709" w:left="1134" w:header="720" w:footer="261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16B65" w14:textId="77777777" w:rsidR="00E03F58" w:rsidRDefault="00E03F58">
      <w:pPr>
        <w:spacing w:after="0" w:line="240" w:lineRule="auto"/>
      </w:pPr>
      <w:r>
        <w:separator/>
      </w:r>
    </w:p>
  </w:endnote>
  <w:endnote w:type="continuationSeparator" w:id="0">
    <w:p w14:paraId="6DB22591" w14:textId="77777777" w:rsidR="00E03F58" w:rsidRDefault="00E0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9EEF" w14:textId="77777777" w:rsidR="00BB6346" w:rsidRDefault="00BB63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73996" w14:textId="77777777" w:rsidR="00B721DE" w:rsidRDefault="00B721DE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C34479">
      <w:rPr>
        <w:noProof/>
      </w:rPr>
      <w:t>1</w:t>
    </w:r>
    <w:r>
      <w:fldChar w:fldCharType="end"/>
    </w:r>
  </w:p>
  <w:p w14:paraId="53A8E9EF" w14:textId="77777777" w:rsidR="00B721DE" w:rsidRDefault="00B721D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256E" w14:textId="77777777" w:rsidR="00BB6346" w:rsidRDefault="00BB6346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516C" w14:textId="77777777" w:rsidR="00B721DE" w:rsidRDefault="00B721DE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6C3CDD">
      <w:rPr>
        <w:noProof/>
      </w:rPr>
      <w:t>4</w:t>
    </w:r>
    <w:r>
      <w:fldChar w:fldCharType="end"/>
    </w:r>
  </w:p>
  <w:p w14:paraId="4EEC8D4D" w14:textId="77777777" w:rsidR="00B721DE" w:rsidRDefault="00B721DE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62C4" w14:textId="77777777" w:rsidR="00B721DE" w:rsidRDefault="00B721DE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C34479">
      <w:rPr>
        <w:noProof/>
      </w:rPr>
      <w:t>14</w:t>
    </w:r>
    <w:r>
      <w:fldChar w:fldCharType="end"/>
    </w:r>
  </w:p>
  <w:p w14:paraId="3F62EAB8" w14:textId="77777777" w:rsidR="00B721DE" w:rsidRDefault="00B721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CD620" w14:textId="77777777" w:rsidR="00E03F58" w:rsidRDefault="00E03F58">
      <w:pPr>
        <w:spacing w:after="0" w:line="240" w:lineRule="auto"/>
      </w:pPr>
      <w:r>
        <w:separator/>
      </w:r>
    </w:p>
  </w:footnote>
  <w:footnote w:type="continuationSeparator" w:id="0">
    <w:p w14:paraId="23D083FC" w14:textId="77777777" w:rsidR="00E03F58" w:rsidRDefault="00E0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069D" w14:textId="77777777" w:rsidR="00BB6346" w:rsidRDefault="00BB63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6902" w14:textId="77777777" w:rsidR="00BB6346" w:rsidRDefault="00BB634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A2D13" w14:textId="77777777" w:rsidR="00BB6346" w:rsidRDefault="00BB63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88065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B6880480"/>
    <w:name w:val="WW8Num5"/>
    <w:lvl w:ilvl="0">
      <w:start w:val="1"/>
      <w:numFmt w:val="bullet"/>
      <w:lvlText w:val="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color w:val="auto"/>
        <w:sz w:val="21"/>
      </w:rPr>
    </w:lvl>
  </w:abstractNum>
  <w:abstractNum w:abstractNumId="3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color w:val="auto"/>
        <w:sz w:val="24"/>
        <w:szCs w:val="24"/>
      </w:rPr>
    </w:lvl>
  </w:abstractNum>
  <w:abstractNum w:abstractNumId="4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5"/>
    <w:multiLevelType w:val="singleLevel"/>
    <w:tmpl w:val="00000005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6" w15:restartNumberingAfterBreak="0">
    <w:nsid w:val="00000006"/>
    <w:multiLevelType w:val="singleLevel"/>
    <w:tmpl w:val="00000006"/>
    <w:name w:val="WW8Num1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sz w:val="24"/>
        <w:szCs w:val="24"/>
      </w:rPr>
    </w:lvl>
  </w:abstractNum>
  <w:abstractNum w:abstractNumId="7" w15:restartNumberingAfterBreak="0">
    <w:nsid w:val="00000007"/>
    <w:multiLevelType w:val="singleLevel"/>
    <w:tmpl w:val="00000007"/>
    <w:name w:val="WW8Num2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8" w15:restartNumberingAfterBreak="0">
    <w:nsid w:val="00000008"/>
    <w:multiLevelType w:val="singleLevel"/>
    <w:tmpl w:val="00000008"/>
    <w:name w:val="WW8Num28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auto"/>
      </w:rPr>
    </w:lvl>
  </w:abstractNum>
  <w:abstractNum w:abstractNumId="9" w15:restartNumberingAfterBreak="0">
    <w:nsid w:val="00000009"/>
    <w:multiLevelType w:val="singleLevel"/>
    <w:tmpl w:val="00000009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Arial" w:eastAsia="Times New Roman" w:hAnsi="Arial" w:cs="Arial" w:hint="default"/>
        <w:b/>
        <w:sz w:val="24"/>
        <w:szCs w:val="24"/>
      </w:rPr>
    </w:lvl>
  </w:abstractNum>
  <w:abstractNum w:abstractNumId="10" w15:restartNumberingAfterBreak="0">
    <w:nsid w:val="0000000A"/>
    <w:multiLevelType w:val="singleLevel"/>
    <w:tmpl w:val="0000000A"/>
    <w:name w:val="WW8Num35"/>
    <w:lvl w:ilvl="0">
      <w:start w:val="1"/>
      <w:numFmt w:val="bullet"/>
      <w:lvlText w:val=""/>
      <w:lvlJc w:val="left"/>
      <w:pPr>
        <w:tabs>
          <w:tab w:val="num" w:pos="-76"/>
        </w:tabs>
        <w:ind w:left="644" w:hanging="360"/>
      </w:pPr>
      <w:rPr>
        <w:rFonts w:ascii="Wingdings" w:hAnsi="Wingdings" w:cs="Wingdings"/>
        <w:color w:val="auto"/>
      </w:rPr>
    </w:lvl>
  </w:abstractNum>
  <w:abstractNum w:abstractNumId="11" w15:restartNumberingAfterBreak="0">
    <w:nsid w:val="0000000B"/>
    <w:multiLevelType w:val="singleLevel"/>
    <w:tmpl w:val="0000000B"/>
    <w:name w:val="WW8Num37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4"/>
        <w:szCs w:val="24"/>
      </w:rPr>
    </w:lvl>
  </w:abstractNum>
  <w:abstractNum w:abstractNumId="12" w15:restartNumberingAfterBreak="0">
    <w:nsid w:val="0000000C"/>
    <w:multiLevelType w:val="singleLevel"/>
    <w:tmpl w:val="0000000C"/>
    <w:name w:val="WW8Num38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</w:rPr>
    </w:lvl>
  </w:abstractNum>
  <w:abstractNum w:abstractNumId="13" w15:restartNumberingAfterBreak="0">
    <w:nsid w:val="0000000D"/>
    <w:multiLevelType w:val="singleLevel"/>
    <w:tmpl w:val="0000000D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4" w15:restartNumberingAfterBreak="0">
    <w:nsid w:val="6AD06E9D"/>
    <w:multiLevelType w:val="hybridMultilevel"/>
    <w:tmpl w:val="8E72555A"/>
    <w:lvl w:ilvl="0" w:tplc="D38C5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751875">
    <w:abstractNumId w:val="1"/>
  </w:num>
  <w:num w:numId="2" w16cid:durableId="1214274778">
    <w:abstractNumId w:val="2"/>
  </w:num>
  <w:num w:numId="3" w16cid:durableId="2004309860">
    <w:abstractNumId w:val="3"/>
  </w:num>
  <w:num w:numId="4" w16cid:durableId="1331715614">
    <w:abstractNumId w:val="4"/>
  </w:num>
  <w:num w:numId="5" w16cid:durableId="388311858">
    <w:abstractNumId w:val="5"/>
  </w:num>
  <w:num w:numId="6" w16cid:durableId="1382510099">
    <w:abstractNumId w:val="6"/>
  </w:num>
  <w:num w:numId="7" w16cid:durableId="1933053453">
    <w:abstractNumId w:val="7"/>
  </w:num>
  <w:num w:numId="8" w16cid:durableId="2092194763">
    <w:abstractNumId w:val="8"/>
  </w:num>
  <w:num w:numId="9" w16cid:durableId="1619683174">
    <w:abstractNumId w:val="9"/>
  </w:num>
  <w:num w:numId="10" w16cid:durableId="1036924685">
    <w:abstractNumId w:val="10"/>
  </w:num>
  <w:num w:numId="11" w16cid:durableId="1489400331">
    <w:abstractNumId w:val="11"/>
  </w:num>
  <w:num w:numId="12" w16cid:durableId="1637758249">
    <w:abstractNumId w:val="12"/>
  </w:num>
  <w:num w:numId="13" w16cid:durableId="1174488438">
    <w:abstractNumId w:val="13"/>
  </w:num>
  <w:num w:numId="14" w16cid:durableId="1807157278">
    <w:abstractNumId w:val="0"/>
  </w:num>
  <w:num w:numId="15" w16cid:durableId="17994941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hideSpellingErrors/>
  <w:hideGrammaticalErrors/>
  <w:proofState w:spelling="clean" w:grammar="clean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BC8"/>
    <w:rsid w:val="00034574"/>
    <w:rsid w:val="00052EFB"/>
    <w:rsid w:val="000B337A"/>
    <w:rsid w:val="00105800"/>
    <w:rsid w:val="00121CEE"/>
    <w:rsid w:val="00173C37"/>
    <w:rsid w:val="001B0A5B"/>
    <w:rsid w:val="001B32A1"/>
    <w:rsid w:val="00244B6E"/>
    <w:rsid w:val="00246B5C"/>
    <w:rsid w:val="002C20CA"/>
    <w:rsid w:val="00314934"/>
    <w:rsid w:val="0035019C"/>
    <w:rsid w:val="003517FB"/>
    <w:rsid w:val="003637C2"/>
    <w:rsid w:val="00374B58"/>
    <w:rsid w:val="003D06FF"/>
    <w:rsid w:val="0046526B"/>
    <w:rsid w:val="004A09BE"/>
    <w:rsid w:val="004E213C"/>
    <w:rsid w:val="00535B95"/>
    <w:rsid w:val="005A3C78"/>
    <w:rsid w:val="005C073B"/>
    <w:rsid w:val="00657301"/>
    <w:rsid w:val="006724EC"/>
    <w:rsid w:val="006A76FA"/>
    <w:rsid w:val="006C3CDD"/>
    <w:rsid w:val="006E6FB7"/>
    <w:rsid w:val="00704BC8"/>
    <w:rsid w:val="00782701"/>
    <w:rsid w:val="007A2B27"/>
    <w:rsid w:val="007A4324"/>
    <w:rsid w:val="007A4D1C"/>
    <w:rsid w:val="007B4BAF"/>
    <w:rsid w:val="00817409"/>
    <w:rsid w:val="00861FF9"/>
    <w:rsid w:val="00872CC2"/>
    <w:rsid w:val="008D2E16"/>
    <w:rsid w:val="008D36DA"/>
    <w:rsid w:val="008E5BC3"/>
    <w:rsid w:val="009303C3"/>
    <w:rsid w:val="00944805"/>
    <w:rsid w:val="009646A7"/>
    <w:rsid w:val="00A03C16"/>
    <w:rsid w:val="00A17F5A"/>
    <w:rsid w:val="00AD7E07"/>
    <w:rsid w:val="00AE0B4B"/>
    <w:rsid w:val="00AE39DC"/>
    <w:rsid w:val="00AE7227"/>
    <w:rsid w:val="00B40A91"/>
    <w:rsid w:val="00B618B3"/>
    <w:rsid w:val="00B721DE"/>
    <w:rsid w:val="00BB6346"/>
    <w:rsid w:val="00BB7B34"/>
    <w:rsid w:val="00C06E48"/>
    <w:rsid w:val="00C21E61"/>
    <w:rsid w:val="00C34479"/>
    <w:rsid w:val="00C37BF8"/>
    <w:rsid w:val="00CB3B34"/>
    <w:rsid w:val="00CD117E"/>
    <w:rsid w:val="00CD6768"/>
    <w:rsid w:val="00CE0E8E"/>
    <w:rsid w:val="00D21998"/>
    <w:rsid w:val="00D27515"/>
    <w:rsid w:val="00DC2570"/>
    <w:rsid w:val="00E03F58"/>
    <w:rsid w:val="00ED1557"/>
    <w:rsid w:val="00ED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055E048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Titolo1">
    <w:name w:val="heading 1"/>
    <w:basedOn w:val="Normale"/>
    <w:next w:val="Normale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x-none"/>
    </w:rPr>
  </w:style>
  <w:style w:type="paragraph" w:styleId="Titolo2">
    <w:name w:val="heading 2"/>
    <w:basedOn w:val="Normale"/>
    <w:next w:val="Normale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1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ourier New" w:hAnsi="Courier New" w:cs="Courier New" w:hint="default"/>
      <w:color w:val="auto"/>
    </w:rPr>
  </w:style>
  <w:style w:type="character" w:customStyle="1" w:styleId="WW8Num3z0">
    <w:name w:val="WW8Num3z0"/>
    <w:rPr>
      <w:rFonts w:ascii="Wingdings" w:hAnsi="Wingdings" w:cs="Wingdings"/>
      <w:color w:val="auto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Wingdings" w:hAnsi="Wingdings" w:cs="Wingdings"/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Courier New" w:eastAsia="Times New Roman" w:hAnsi="Courier New" w:cs="Courier New" w:hint="default"/>
      <w:color w:val="auto"/>
      <w:sz w:val="24"/>
      <w:szCs w:val="24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9z0">
    <w:name w:val="WW8Num9z0"/>
    <w:rPr>
      <w:b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2z0">
    <w:name w:val="WW8Num12z0"/>
    <w:rPr>
      <w:rFonts w:ascii="Courier New" w:hAnsi="Courier New" w:cs="Courier New"/>
    </w:rPr>
  </w:style>
  <w:style w:type="character" w:customStyle="1" w:styleId="WW8Num13z0">
    <w:name w:val="WW8Num13z0"/>
  </w:style>
  <w:style w:type="character" w:customStyle="1" w:styleId="WW8Num14z0">
    <w:name w:val="WW8Num14z0"/>
    <w:rPr>
      <w:rFonts w:ascii="Courier New" w:eastAsia="Times New Roman" w:hAnsi="Courier New" w:cs="Courier New"/>
      <w:sz w:val="24"/>
      <w:szCs w:val="24"/>
    </w:rPr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6z0">
    <w:name w:val="WW8Num16z0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Verdana" w:eastAsia="Calibri" w:hAnsi="Verdana" w:cs="Verdana" w:hint="default"/>
      <w:i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ascii="Wingdings" w:hAnsi="Wingdings" w:cs="Wingdings"/>
      <w:color w:val="auto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ascii="Verdana" w:eastAsia="Calibri" w:hAnsi="Verdana" w:cs="Verdana" w:hint="default"/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Wingdings" w:hAnsi="Wingdings" w:cs="Wingdings" w:hint="default"/>
      <w:color w:val="auto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Arial" w:eastAsia="Times New Roman" w:hAnsi="Arial" w:cs="Arial" w:hint="default"/>
      <w:b/>
      <w:sz w:val="24"/>
      <w:szCs w:val="24"/>
    </w:rPr>
  </w:style>
  <w:style w:type="character" w:customStyle="1" w:styleId="WW8Num32z1">
    <w:name w:val="WW8Num32z1"/>
    <w:rPr>
      <w:rFonts w:ascii="Arial" w:eastAsia="Calibri" w:hAnsi="Arial" w:cs="Arial"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Courier New" w:hAnsi="Courier New" w:cs="Courier New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Wingdings" w:hAnsi="Wingdings" w:cs="Wingdings"/>
      <w:color w:val="auto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ascii="Symbol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7z0">
    <w:name w:val="WW8Num37z0"/>
    <w:rPr>
      <w:rFonts w:ascii="Arial" w:eastAsia="Times New Roman" w:hAnsi="Arial" w:cs="Arial" w:hint="default"/>
      <w:sz w:val="24"/>
      <w:szCs w:val="24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Wingdings" w:eastAsia="Times New Roman" w:hAnsi="Wingdings" w:cs="Wingdings"/>
      <w:color w:val="auto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Verdana" w:eastAsia="Calibri" w:hAnsi="Verdana" w:cs="Verdana" w:hint="default"/>
      <w:i w:val="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eastAsia="Times New Roman" w:hAnsi="Symbol" w:cs="Symbol" w:hint="default"/>
      <w:sz w:val="24"/>
      <w:szCs w:val="24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ascii="Courier New" w:hAnsi="Courier New" w:cs="Courier New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2z3">
    <w:name w:val="WW8Num42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Caratteredellanota">
    <w:name w:val="Carattere della nota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Rimandonotaapidipagina1">
    <w:name w:val="Rimando nota a piè di pagina1"/>
    <w:rPr>
      <w:vertAlign w:val="superscript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Pidipagina">
    <w:name w:val="footer"/>
    <w:basedOn w:val="Normale"/>
    <w:pPr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paragraph" w:styleId="Paragrafoelenco">
    <w:name w:val="List Paragraph"/>
    <w:basedOn w:val="Normale"/>
    <w:qFormat/>
    <w:pPr>
      <w:ind w:left="720"/>
    </w:pPr>
  </w:style>
  <w:style w:type="paragraph" w:styleId="Testonotaapidipagina">
    <w:name w:val="footnote text"/>
    <w:basedOn w:val="Normale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/>
    </w:rPr>
  </w:style>
  <w:style w:type="paragraph" w:customStyle="1" w:styleId="Style8">
    <w:name w:val="Style 8"/>
    <w:basedOn w:val="Normale"/>
    <w:pPr>
      <w:widowControl w:val="0"/>
      <w:autoSpaceDE w:val="0"/>
      <w:spacing w:before="36" w:after="0" w:line="194" w:lineRule="auto"/>
      <w:ind w:left="216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Nessunaspaziatura">
    <w:name w:val="No Spacing"/>
    <w:uiPriority w:val="1"/>
    <w:qFormat/>
    <w:rsid w:val="00A03C1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1521</Words>
  <Characters>12754</Characters>
  <Application>Microsoft Office Word</Application>
  <DocSecurity>0</DocSecurity>
  <Lines>364</Lines>
  <Paragraphs>237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Links>
    <vt:vector size="6" baseType="variant">
      <vt:variant>
        <vt:i4>29</vt:i4>
      </vt:variant>
      <vt:variant>
        <vt:i4>0</vt:i4>
      </vt:variant>
      <vt:variant>
        <vt:i4>0</vt:i4>
      </vt:variant>
      <vt:variant>
        <vt:i4>5</vt:i4>
      </vt:variant>
      <vt:variant>
        <vt:lpwstr>mailto:baic82900b@istruzione.it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Imma</dc:creator>
  <cp:keywords/>
  <cp:lastModifiedBy>Alessandro Pugliese</cp:lastModifiedBy>
  <cp:revision>3</cp:revision>
  <cp:lastPrinted>2018-11-16T13:32:00Z</cp:lastPrinted>
  <dcterms:created xsi:type="dcterms:W3CDTF">2025-03-13T13:34:00Z</dcterms:created>
  <dcterms:modified xsi:type="dcterms:W3CDTF">2025-03-13T13:40:00Z</dcterms:modified>
</cp:coreProperties>
</file>